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F72" w:rsidRPr="00C01F72" w:rsidRDefault="00C01F72" w:rsidP="00C01F72">
      <w:pPr>
        <w:suppressAutoHyphens w:val="0"/>
        <w:ind w:right="566"/>
        <w:jc w:val="center"/>
        <w:rPr>
          <w:noProof/>
          <w:sz w:val="20"/>
          <w:szCs w:val="20"/>
          <w:lang w:eastAsia="ru-RU"/>
        </w:rPr>
      </w:pPr>
      <w:r w:rsidRPr="00C01F72">
        <w:rPr>
          <w:noProof/>
          <w:sz w:val="20"/>
          <w:szCs w:val="20"/>
          <w:lang w:eastAsia="ru-RU"/>
        </w:rPr>
        <w:tab/>
      </w:r>
      <w:r>
        <w:rPr>
          <w:noProof/>
          <w:sz w:val="20"/>
          <w:szCs w:val="20"/>
          <w:lang w:eastAsia="ru-RU"/>
        </w:rPr>
        <w:t xml:space="preserve"> </w:t>
      </w:r>
      <w:r>
        <w:rPr>
          <w:noProof/>
          <w:sz w:val="20"/>
          <w:szCs w:val="20"/>
          <w:lang w:eastAsia="ru-RU"/>
        </w:rPr>
        <w:tab/>
      </w:r>
      <w:r>
        <w:rPr>
          <w:noProof/>
          <w:sz w:val="20"/>
          <w:szCs w:val="20"/>
          <w:lang w:eastAsia="ru-RU"/>
        </w:rPr>
        <w:tab/>
      </w:r>
      <w:r>
        <w:rPr>
          <w:noProof/>
          <w:sz w:val="20"/>
          <w:szCs w:val="20"/>
          <w:lang w:eastAsia="ru-RU"/>
        </w:rPr>
        <w:tab/>
      </w:r>
      <w:r>
        <w:rPr>
          <w:noProof/>
          <w:sz w:val="20"/>
          <w:szCs w:val="20"/>
          <w:lang w:eastAsia="ru-RU"/>
        </w:rPr>
        <w:tab/>
      </w:r>
      <w:r>
        <w:rPr>
          <w:noProof/>
          <w:sz w:val="20"/>
          <w:szCs w:val="20"/>
          <w:lang w:eastAsia="ru-RU"/>
        </w:rPr>
        <w:tab/>
      </w:r>
      <w:r>
        <w:rPr>
          <w:noProof/>
          <w:sz w:val="20"/>
          <w:szCs w:val="20"/>
          <w:lang w:eastAsia="ru-RU"/>
        </w:rPr>
        <w:tab/>
      </w:r>
      <w:r>
        <w:rPr>
          <w:noProof/>
          <w:sz w:val="20"/>
          <w:szCs w:val="20"/>
          <w:lang w:eastAsia="ru-RU"/>
        </w:rPr>
        <w:tab/>
      </w:r>
      <w:r>
        <w:rPr>
          <w:noProof/>
          <w:sz w:val="20"/>
          <w:szCs w:val="20"/>
          <w:lang w:eastAsia="ru-RU"/>
        </w:rPr>
        <w:tab/>
      </w:r>
      <w:r>
        <w:rPr>
          <w:noProof/>
          <w:sz w:val="20"/>
          <w:szCs w:val="20"/>
          <w:lang w:eastAsia="ru-RU"/>
        </w:rPr>
        <w:tab/>
      </w:r>
      <w:r w:rsidRPr="00C01F72">
        <w:rPr>
          <w:noProof/>
          <w:sz w:val="20"/>
          <w:szCs w:val="20"/>
          <w:lang w:eastAsia="ru-RU"/>
        </w:rPr>
        <w:t xml:space="preserve">ПРОЕКТ                </w:t>
      </w:r>
    </w:p>
    <w:p w:rsidR="00C01F72" w:rsidRPr="00C01F72" w:rsidRDefault="00C01F72" w:rsidP="00C01F72">
      <w:pPr>
        <w:suppressAutoHyphens w:val="0"/>
        <w:ind w:right="566"/>
        <w:jc w:val="center"/>
        <w:rPr>
          <w:b/>
          <w:sz w:val="28"/>
          <w:szCs w:val="28"/>
          <w:lang w:eastAsia="ru-RU"/>
        </w:rPr>
      </w:pPr>
      <w:r w:rsidRPr="00C01F72">
        <w:rPr>
          <w:noProof/>
          <w:sz w:val="20"/>
          <w:szCs w:val="20"/>
          <w:lang w:eastAsia="ru-RU"/>
        </w:rPr>
        <w:t xml:space="preserve"> </w:t>
      </w:r>
      <w:r w:rsidRPr="00C01F72">
        <w:rPr>
          <w:noProof/>
          <w:sz w:val="20"/>
          <w:szCs w:val="20"/>
          <w:lang w:eastAsia="ru-RU"/>
        </w:rPr>
        <w:drawing>
          <wp:inline distT="0" distB="0" distL="0" distR="0">
            <wp:extent cx="552450" cy="704850"/>
            <wp:effectExtent l="0" t="0" r="0" b="0"/>
            <wp:docPr id="1" name="Рисунок 1" descr="Описание: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1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3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1F72">
        <w:rPr>
          <w:b/>
          <w:sz w:val="28"/>
          <w:szCs w:val="28"/>
          <w:lang w:eastAsia="ru-RU"/>
        </w:rPr>
        <w:t xml:space="preserve">   </w:t>
      </w:r>
      <w:r w:rsidRPr="00C01F72">
        <w:rPr>
          <w:b/>
          <w:sz w:val="28"/>
          <w:szCs w:val="28"/>
          <w:lang w:eastAsia="ru-RU"/>
        </w:rPr>
        <w:tab/>
      </w:r>
    </w:p>
    <w:p w:rsidR="00C01F72" w:rsidRPr="00C01F72" w:rsidRDefault="00C01F72" w:rsidP="00C01F72">
      <w:pPr>
        <w:suppressAutoHyphens w:val="0"/>
        <w:ind w:right="566"/>
        <w:jc w:val="center"/>
        <w:rPr>
          <w:b/>
          <w:sz w:val="28"/>
          <w:szCs w:val="28"/>
          <w:lang w:eastAsia="ru-RU"/>
        </w:rPr>
      </w:pPr>
    </w:p>
    <w:p w:rsidR="00C01F72" w:rsidRPr="00C01F72" w:rsidRDefault="00C01F72" w:rsidP="00C01F72">
      <w:pPr>
        <w:suppressAutoHyphens w:val="0"/>
        <w:ind w:right="566"/>
        <w:jc w:val="center"/>
        <w:rPr>
          <w:rFonts w:ascii="Courier New" w:hAnsi="Courier New"/>
          <w:b/>
          <w:spacing w:val="20"/>
          <w:sz w:val="28"/>
          <w:szCs w:val="28"/>
          <w:lang w:eastAsia="ru-RU"/>
        </w:rPr>
      </w:pPr>
      <w:r w:rsidRPr="00C01F72">
        <w:rPr>
          <w:b/>
          <w:sz w:val="28"/>
          <w:szCs w:val="28"/>
          <w:lang w:eastAsia="ru-RU"/>
        </w:rPr>
        <w:t>АДМИНИСТРАЦИЯ</w:t>
      </w:r>
    </w:p>
    <w:p w:rsidR="00C01F72" w:rsidRPr="00C01F72" w:rsidRDefault="00C01F72" w:rsidP="00C01F72">
      <w:pPr>
        <w:spacing w:line="252" w:lineRule="auto"/>
        <w:jc w:val="center"/>
        <w:rPr>
          <w:b/>
          <w:sz w:val="28"/>
          <w:szCs w:val="28"/>
          <w:lang w:eastAsia="ru-RU"/>
        </w:rPr>
      </w:pPr>
      <w:proofErr w:type="gramStart"/>
      <w:r w:rsidRPr="00C01F72">
        <w:rPr>
          <w:b/>
          <w:sz w:val="28"/>
          <w:szCs w:val="28"/>
          <w:lang w:eastAsia="ru-RU"/>
        </w:rPr>
        <w:t>ПУШКИНСКОГО  МУНИЦИПАЛЬНОГО</w:t>
      </w:r>
      <w:proofErr w:type="gramEnd"/>
      <w:r w:rsidRPr="00C01F72">
        <w:rPr>
          <w:b/>
          <w:sz w:val="28"/>
          <w:szCs w:val="28"/>
          <w:lang w:eastAsia="ru-RU"/>
        </w:rPr>
        <w:t xml:space="preserve">  ОБРАЗОВАНИЯ</w:t>
      </w:r>
    </w:p>
    <w:p w:rsidR="00C01F72" w:rsidRPr="00C01F72" w:rsidRDefault="00C01F72" w:rsidP="00C01F72">
      <w:pPr>
        <w:spacing w:line="252" w:lineRule="auto"/>
        <w:jc w:val="center"/>
        <w:rPr>
          <w:b/>
          <w:sz w:val="28"/>
          <w:szCs w:val="28"/>
          <w:lang w:eastAsia="ru-RU"/>
        </w:rPr>
      </w:pPr>
      <w:r w:rsidRPr="00C01F72">
        <w:rPr>
          <w:b/>
          <w:sz w:val="28"/>
          <w:szCs w:val="28"/>
          <w:lang w:eastAsia="ru-RU"/>
        </w:rPr>
        <w:t xml:space="preserve">СОВЕТСКОГО </w:t>
      </w:r>
      <w:proofErr w:type="gramStart"/>
      <w:r w:rsidRPr="00C01F72">
        <w:rPr>
          <w:b/>
          <w:sz w:val="28"/>
          <w:szCs w:val="28"/>
          <w:lang w:eastAsia="ru-RU"/>
        </w:rPr>
        <w:t>МУНИЦИПАЛЬНОГО  РАЙОНА</w:t>
      </w:r>
      <w:proofErr w:type="gramEnd"/>
      <w:r w:rsidRPr="00C01F72">
        <w:rPr>
          <w:b/>
          <w:sz w:val="28"/>
          <w:szCs w:val="28"/>
          <w:lang w:eastAsia="ru-RU"/>
        </w:rPr>
        <w:t xml:space="preserve"> </w:t>
      </w:r>
    </w:p>
    <w:p w:rsidR="00C01F72" w:rsidRPr="00C01F72" w:rsidRDefault="00C01F72" w:rsidP="00C01F72">
      <w:pPr>
        <w:spacing w:line="252" w:lineRule="auto"/>
        <w:jc w:val="center"/>
        <w:rPr>
          <w:b/>
          <w:sz w:val="28"/>
          <w:szCs w:val="28"/>
          <w:lang w:eastAsia="ru-RU"/>
        </w:rPr>
      </w:pPr>
      <w:r w:rsidRPr="00C01F72">
        <w:rPr>
          <w:b/>
          <w:sz w:val="28"/>
          <w:szCs w:val="28"/>
          <w:lang w:eastAsia="ru-RU"/>
        </w:rPr>
        <w:t>САРАТОВСКОЙ ОБЛАСТИ</w:t>
      </w:r>
    </w:p>
    <w:p w:rsidR="00C01F72" w:rsidRPr="00C01F72" w:rsidRDefault="00C01F72" w:rsidP="00C01F72">
      <w:pPr>
        <w:keepNext/>
        <w:suppressAutoHyphens w:val="0"/>
        <w:outlineLvl w:val="1"/>
        <w:rPr>
          <w:b/>
          <w:sz w:val="28"/>
          <w:szCs w:val="20"/>
          <w:lang w:eastAsia="ru-RU"/>
        </w:rPr>
      </w:pPr>
    </w:p>
    <w:p w:rsidR="00C01F72" w:rsidRPr="00C01F72" w:rsidRDefault="00C01F72" w:rsidP="00C01F72">
      <w:pPr>
        <w:keepNext/>
        <w:suppressAutoHyphens w:val="0"/>
        <w:ind w:left="-567"/>
        <w:jc w:val="center"/>
        <w:outlineLvl w:val="1"/>
        <w:rPr>
          <w:b/>
          <w:sz w:val="28"/>
          <w:szCs w:val="20"/>
          <w:lang w:eastAsia="ru-RU"/>
        </w:rPr>
      </w:pPr>
      <w:r w:rsidRPr="00C01F72">
        <w:rPr>
          <w:b/>
          <w:sz w:val="28"/>
          <w:szCs w:val="20"/>
          <w:lang w:eastAsia="ru-RU"/>
        </w:rPr>
        <w:t>ПОСТАНОВЛЕНИЕ</w:t>
      </w:r>
    </w:p>
    <w:p w:rsidR="00C01F72" w:rsidRPr="00C01F72" w:rsidRDefault="00C01F72" w:rsidP="00C01F72">
      <w:pPr>
        <w:suppressAutoHyphens w:val="0"/>
        <w:jc w:val="both"/>
        <w:rPr>
          <w:szCs w:val="20"/>
          <w:lang w:eastAsia="ru-RU"/>
        </w:rPr>
      </w:pPr>
    </w:p>
    <w:p w:rsidR="00C01F72" w:rsidRPr="00C01F72" w:rsidRDefault="00C01F72" w:rsidP="00C01F72">
      <w:pPr>
        <w:suppressAutoHyphens w:val="0"/>
        <w:jc w:val="both"/>
        <w:rPr>
          <w:sz w:val="28"/>
          <w:szCs w:val="28"/>
          <w:lang w:eastAsia="ru-RU"/>
        </w:rPr>
      </w:pPr>
      <w:r w:rsidRPr="00C01F72">
        <w:rPr>
          <w:sz w:val="28"/>
          <w:szCs w:val="28"/>
          <w:lang w:eastAsia="ru-RU"/>
        </w:rPr>
        <w:t>от __________ № ____</w:t>
      </w:r>
    </w:p>
    <w:p w:rsidR="00C01F72" w:rsidRPr="00C01F72" w:rsidRDefault="00C01F72" w:rsidP="00C01F72">
      <w:pPr>
        <w:suppressAutoHyphens w:val="0"/>
        <w:ind w:firstLine="4253"/>
        <w:jc w:val="both"/>
        <w:rPr>
          <w:sz w:val="22"/>
          <w:szCs w:val="20"/>
          <w:lang w:eastAsia="ru-RU"/>
        </w:rPr>
      </w:pPr>
      <w:r w:rsidRPr="00C01F72">
        <w:rPr>
          <w:sz w:val="22"/>
          <w:szCs w:val="20"/>
          <w:lang w:eastAsia="ru-RU"/>
        </w:rPr>
        <w:t>р.п. Пушкино</w:t>
      </w:r>
    </w:p>
    <w:p w:rsidR="00C01F72" w:rsidRPr="00C01F72" w:rsidRDefault="00C01F72" w:rsidP="00C01F72">
      <w:pPr>
        <w:suppressAutoHyphens w:val="0"/>
        <w:jc w:val="both"/>
        <w:rPr>
          <w:b/>
          <w:sz w:val="28"/>
          <w:szCs w:val="20"/>
          <w:lang w:eastAsia="ru-RU"/>
        </w:rPr>
      </w:pPr>
    </w:p>
    <w:p w:rsidR="00C01F72" w:rsidRPr="00C01F72" w:rsidRDefault="00C01F72" w:rsidP="00840EDD">
      <w:pPr>
        <w:suppressAutoHyphens w:val="0"/>
        <w:jc w:val="both"/>
        <w:rPr>
          <w:b/>
          <w:sz w:val="28"/>
          <w:szCs w:val="28"/>
          <w:lang w:eastAsia="ru-RU"/>
        </w:rPr>
      </w:pPr>
      <w:r w:rsidRPr="00C01F72">
        <w:rPr>
          <w:b/>
          <w:sz w:val="28"/>
          <w:szCs w:val="20"/>
          <w:lang w:eastAsia="ru-RU"/>
        </w:rPr>
        <w:t xml:space="preserve">Об утверждении </w:t>
      </w:r>
      <w:r w:rsidRPr="00C01F72">
        <w:rPr>
          <w:b/>
          <w:sz w:val="28"/>
          <w:szCs w:val="28"/>
          <w:lang w:eastAsia="ru-RU"/>
        </w:rPr>
        <w:t>муниципальной программы «</w:t>
      </w:r>
      <w:r w:rsidR="00840EDD" w:rsidRPr="00840EDD">
        <w:rPr>
          <w:b/>
          <w:sz w:val="28"/>
          <w:szCs w:val="28"/>
          <w:lang w:eastAsia="ru-RU"/>
        </w:rPr>
        <w:t xml:space="preserve">Проведение мероприятий на территории Пушкинского </w:t>
      </w:r>
      <w:r w:rsidR="0085699F">
        <w:rPr>
          <w:b/>
          <w:sz w:val="28"/>
          <w:szCs w:val="28"/>
          <w:lang w:eastAsia="ru-RU"/>
        </w:rPr>
        <w:t>городского поселения</w:t>
      </w:r>
      <w:r w:rsidR="00B4730F">
        <w:rPr>
          <w:b/>
          <w:sz w:val="28"/>
          <w:szCs w:val="28"/>
          <w:lang w:eastAsia="ru-RU"/>
        </w:rPr>
        <w:t xml:space="preserve"> Советского муниципального района Саратовской области,</w:t>
      </w:r>
      <w:r w:rsidR="00840EDD" w:rsidRPr="00840EDD">
        <w:rPr>
          <w:b/>
          <w:sz w:val="28"/>
          <w:szCs w:val="28"/>
          <w:lang w:eastAsia="ru-RU"/>
        </w:rPr>
        <w:t xml:space="preserve"> в связи с памятными событиями, знамен</w:t>
      </w:r>
      <w:r w:rsidR="00840EDD">
        <w:rPr>
          <w:b/>
          <w:sz w:val="28"/>
          <w:szCs w:val="28"/>
          <w:lang w:eastAsia="ru-RU"/>
        </w:rPr>
        <w:t>ательными и юбилейными датами</w:t>
      </w:r>
      <w:r w:rsidRPr="00C01F72">
        <w:rPr>
          <w:b/>
          <w:sz w:val="28"/>
          <w:szCs w:val="28"/>
          <w:lang w:eastAsia="ru-RU"/>
        </w:rPr>
        <w:t>»</w:t>
      </w:r>
    </w:p>
    <w:p w:rsidR="00C01F72" w:rsidRPr="00C01F72" w:rsidRDefault="00C01F72" w:rsidP="00C01F72">
      <w:pPr>
        <w:suppressAutoHyphens w:val="0"/>
        <w:jc w:val="both"/>
        <w:rPr>
          <w:b/>
          <w:sz w:val="28"/>
          <w:szCs w:val="20"/>
          <w:lang w:eastAsia="ru-RU"/>
        </w:rPr>
      </w:pPr>
    </w:p>
    <w:p w:rsidR="00C01F72" w:rsidRDefault="00C01F72" w:rsidP="00C01F72">
      <w:pPr>
        <w:suppressAutoHyphens w:val="0"/>
        <w:ind w:firstLine="706"/>
        <w:jc w:val="both"/>
        <w:rPr>
          <w:color w:val="000000"/>
          <w:sz w:val="28"/>
          <w:szCs w:val="28"/>
          <w:lang w:eastAsia="ru-RU"/>
        </w:rPr>
      </w:pPr>
      <w:r w:rsidRPr="00C01F72">
        <w:rPr>
          <w:color w:val="000000"/>
          <w:sz w:val="28"/>
          <w:szCs w:val="28"/>
          <w:lang w:eastAsia="ru-RU"/>
        </w:rPr>
        <w:t xml:space="preserve">Руководствуясь </w:t>
      </w:r>
      <w:r w:rsidR="008A0C57">
        <w:rPr>
          <w:color w:val="000000"/>
          <w:sz w:val="28"/>
          <w:szCs w:val="28"/>
          <w:lang w:eastAsia="ru-RU"/>
        </w:rPr>
        <w:t xml:space="preserve"> </w:t>
      </w:r>
      <w:r w:rsidRPr="00C01F72">
        <w:rPr>
          <w:color w:val="000000"/>
          <w:sz w:val="28"/>
          <w:szCs w:val="28"/>
          <w:lang w:eastAsia="ru-RU"/>
        </w:rPr>
        <w:t xml:space="preserve"> </w:t>
      </w:r>
      <w:hyperlink r:id="rId9" w:history="1">
        <w:r w:rsidRPr="00C01F72">
          <w:rPr>
            <w:sz w:val="28"/>
            <w:szCs w:val="28"/>
            <w:lang w:eastAsia="ru-RU"/>
          </w:rPr>
          <w:t>Федеральным закон</w:t>
        </w:r>
      </w:hyperlink>
      <w:r w:rsidRPr="00C01F72">
        <w:rPr>
          <w:sz w:val="28"/>
          <w:szCs w:val="28"/>
          <w:lang w:eastAsia="ru-RU"/>
        </w:rPr>
        <w:t>ом</w:t>
      </w:r>
      <w:r w:rsidRPr="00C01F72">
        <w:rPr>
          <w:color w:val="000000"/>
          <w:sz w:val="28"/>
          <w:szCs w:val="28"/>
          <w:lang w:eastAsia="ru-RU"/>
        </w:rPr>
        <w:t xml:space="preserve"> от 6.10.2003</w:t>
      </w:r>
      <w:r w:rsidRPr="00C01F72">
        <w:rPr>
          <w:color w:val="000000"/>
          <w:sz w:val="28"/>
          <w:szCs w:val="28"/>
          <w:lang w:val="en-US" w:eastAsia="ru-RU"/>
        </w:rPr>
        <w:t> </w:t>
      </w:r>
      <w:r w:rsidRPr="00C01F72">
        <w:rPr>
          <w:color w:val="000000"/>
          <w:sz w:val="28"/>
          <w:szCs w:val="28"/>
          <w:lang w:eastAsia="ru-RU"/>
        </w:rPr>
        <w:t>№</w:t>
      </w:r>
      <w:r w:rsidRPr="00C01F72">
        <w:rPr>
          <w:color w:val="000000"/>
          <w:sz w:val="28"/>
          <w:szCs w:val="28"/>
          <w:lang w:val="en-US" w:eastAsia="ru-RU"/>
        </w:rPr>
        <w:t> </w:t>
      </w:r>
      <w:r w:rsidRPr="00C01F72">
        <w:rPr>
          <w:color w:val="000000"/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</w:t>
      </w:r>
      <w:r w:rsidRPr="00C01F72">
        <w:rPr>
          <w:color w:val="000000"/>
          <w:lang w:eastAsia="ru-RU"/>
        </w:rPr>
        <w:t xml:space="preserve"> </w:t>
      </w:r>
      <w:r w:rsidRPr="00C01F72">
        <w:rPr>
          <w:color w:val="000000"/>
          <w:sz w:val="28"/>
          <w:szCs w:val="28"/>
          <w:lang w:eastAsia="ru-RU"/>
        </w:rPr>
        <w:t>на основании постановления администрации Пушкинского муниципального образования от 12.11.2025г № 129 «Об утверждении Порядка разработки, реализации, мониторинга и оценки эффективности реализации муниципальных программ на территории Пушкинского городского поселения Советского муниципального района Саратовской области»</w:t>
      </w:r>
      <w:r w:rsidR="008A0C57">
        <w:rPr>
          <w:color w:val="000000"/>
          <w:sz w:val="28"/>
          <w:szCs w:val="28"/>
          <w:lang w:eastAsia="ru-RU"/>
        </w:rPr>
        <w:t>,</w:t>
      </w:r>
      <w:r w:rsidRPr="00C01F72">
        <w:rPr>
          <w:color w:val="000000"/>
          <w:sz w:val="28"/>
          <w:szCs w:val="28"/>
          <w:lang w:eastAsia="ru-RU"/>
        </w:rPr>
        <w:t xml:space="preserve"> </w:t>
      </w:r>
      <w:r w:rsidR="008A0C57" w:rsidRPr="008A0C57">
        <w:rPr>
          <w:color w:val="000000"/>
          <w:sz w:val="28"/>
          <w:szCs w:val="28"/>
          <w:lang w:eastAsia="ru-RU"/>
        </w:rPr>
        <w:t xml:space="preserve">руководствуясь Уставом </w:t>
      </w:r>
      <w:r w:rsidRPr="00C01F72">
        <w:rPr>
          <w:color w:val="000000"/>
          <w:sz w:val="28"/>
          <w:szCs w:val="28"/>
          <w:lang w:eastAsia="ru-RU"/>
        </w:rPr>
        <w:t>Пушкинского муниципального образования Советского муниципального района Саратовской области, администрация Пушкинского муниципального образования ПОСТАНОВЛЯЕТ:</w:t>
      </w:r>
    </w:p>
    <w:p w:rsidR="008A0C57" w:rsidRPr="00C01F72" w:rsidRDefault="008A0C57" w:rsidP="00C01F72">
      <w:pPr>
        <w:suppressAutoHyphens w:val="0"/>
        <w:ind w:firstLine="706"/>
        <w:jc w:val="both"/>
        <w:rPr>
          <w:color w:val="000000"/>
          <w:sz w:val="28"/>
          <w:szCs w:val="28"/>
          <w:lang w:eastAsia="ru-RU"/>
        </w:rPr>
      </w:pPr>
    </w:p>
    <w:p w:rsidR="00C01F72" w:rsidRPr="00C01F72" w:rsidRDefault="00C01F72" w:rsidP="00C01F72">
      <w:pPr>
        <w:suppressAutoHyphens w:val="0"/>
        <w:ind w:firstLine="706"/>
        <w:jc w:val="both"/>
        <w:rPr>
          <w:sz w:val="28"/>
          <w:szCs w:val="28"/>
          <w:lang w:eastAsia="ru-RU"/>
        </w:rPr>
      </w:pPr>
      <w:bookmarkStart w:id="0" w:name="sub_1"/>
      <w:bookmarkEnd w:id="0"/>
      <w:r w:rsidRPr="00C01F72">
        <w:rPr>
          <w:color w:val="000000"/>
          <w:sz w:val="28"/>
          <w:szCs w:val="28"/>
          <w:lang w:eastAsia="ru-RU"/>
        </w:rPr>
        <w:t xml:space="preserve">1.Утвердить муниципальную программу </w:t>
      </w:r>
      <w:bookmarkStart w:id="1" w:name="_GoBack"/>
      <w:r w:rsidRPr="00C01F72">
        <w:rPr>
          <w:color w:val="000000"/>
          <w:sz w:val="28"/>
          <w:szCs w:val="28"/>
          <w:lang w:eastAsia="ru-RU"/>
        </w:rPr>
        <w:t>«</w:t>
      </w:r>
      <w:r w:rsidR="00840EDD" w:rsidRPr="00840EDD">
        <w:rPr>
          <w:color w:val="000000"/>
          <w:sz w:val="28"/>
          <w:szCs w:val="28"/>
          <w:lang w:eastAsia="ru-RU"/>
        </w:rPr>
        <w:t xml:space="preserve">Проведение мероприятий на территории Пушкинского </w:t>
      </w:r>
      <w:r w:rsidR="0085699F" w:rsidRPr="0085699F">
        <w:rPr>
          <w:color w:val="000000"/>
          <w:sz w:val="28"/>
          <w:szCs w:val="28"/>
          <w:lang w:eastAsia="ru-RU"/>
        </w:rPr>
        <w:t>городского поселения</w:t>
      </w:r>
      <w:r w:rsidR="00B4730F" w:rsidRPr="00B4730F">
        <w:t xml:space="preserve"> </w:t>
      </w:r>
      <w:r w:rsidR="00B4730F" w:rsidRPr="00B4730F">
        <w:rPr>
          <w:color w:val="000000"/>
          <w:sz w:val="28"/>
          <w:szCs w:val="28"/>
          <w:lang w:eastAsia="ru-RU"/>
        </w:rPr>
        <w:t>Советского муниципального района Саратовской области</w:t>
      </w:r>
      <w:r w:rsidR="00B4730F">
        <w:rPr>
          <w:color w:val="000000"/>
          <w:sz w:val="28"/>
          <w:szCs w:val="28"/>
          <w:lang w:eastAsia="ru-RU"/>
        </w:rPr>
        <w:t>,</w:t>
      </w:r>
      <w:r w:rsidR="0085699F" w:rsidRPr="0085699F">
        <w:rPr>
          <w:color w:val="000000"/>
          <w:sz w:val="28"/>
          <w:szCs w:val="28"/>
          <w:lang w:eastAsia="ru-RU"/>
        </w:rPr>
        <w:t xml:space="preserve"> </w:t>
      </w:r>
      <w:r w:rsidR="00840EDD" w:rsidRPr="00840EDD">
        <w:rPr>
          <w:color w:val="000000"/>
          <w:sz w:val="28"/>
          <w:szCs w:val="28"/>
          <w:lang w:eastAsia="ru-RU"/>
        </w:rPr>
        <w:t>в связи с памятными событиями, знаме</w:t>
      </w:r>
      <w:r w:rsidR="006C0028">
        <w:rPr>
          <w:color w:val="000000"/>
          <w:sz w:val="28"/>
          <w:szCs w:val="28"/>
          <w:lang w:eastAsia="ru-RU"/>
        </w:rPr>
        <w:t xml:space="preserve">нательными и юбилейными датами </w:t>
      </w:r>
      <w:r w:rsidRPr="00C01F72">
        <w:rPr>
          <w:color w:val="000000"/>
          <w:sz w:val="28"/>
          <w:szCs w:val="28"/>
          <w:lang w:eastAsia="ru-RU"/>
        </w:rPr>
        <w:t>»</w:t>
      </w:r>
      <w:bookmarkEnd w:id="1"/>
      <w:r w:rsidRPr="00C01F72">
        <w:rPr>
          <w:color w:val="000000"/>
          <w:sz w:val="28"/>
          <w:szCs w:val="28"/>
          <w:lang w:eastAsia="ru-RU"/>
        </w:rPr>
        <w:t xml:space="preserve">, согласно </w:t>
      </w:r>
      <w:hyperlink r:id="rId10" w:anchor="sub_1000#sub_1000" w:history="1">
        <w:r w:rsidRPr="00C01F72">
          <w:rPr>
            <w:sz w:val="28"/>
            <w:szCs w:val="28"/>
            <w:lang w:eastAsia="ru-RU"/>
          </w:rPr>
          <w:t>приложению</w:t>
        </w:r>
      </w:hyperlink>
      <w:r w:rsidRPr="00C01F72">
        <w:rPr>
          <w:sz w:val="28"/>
          <w:szCs w:val="28"/>
          <w:lang w:eastAsia="ru-RU"/>
        </w:rPr>
        <w:t>.</w:t>
      </w:r>
    </w:p>
    <w:p w:rsidR="00C01F72" w:rsidRPr="00C01F72" w:rsidRDefault="00C01F72" w:rsidP="00C01F72">
      <w:pPr>
        <w:suppressAutoHyphens w:val="0"/>
        <w:ind w:firstLine="706"/>
        <w:jc w:val="both"/>
        <w:rPr>
          <w:sz w:val="28"/>
          <w:szCs w:val="28"/>
          <w:lang w:eastAsia="ru-RU"/>
        </w:rPr>
      </w:pPr>
      <w:r w:rsidRPr="00C01F72">
        <w:rPr>
          <w:sz w:val="28"/>
          <w:szCs w:val="28"/>
          <w:lang w:eastAsia="ru-RU"/>
        </w:rPr>
        <w:t>2.</w:t>
      </w:r>
      <w:r w:rsidRPr="00C01F72">
        <w:rPr>
          <w:color w:val="000000"/>
          <w:lang w:eastAsia="ru-RU"/>
        </w:rPr>
        <w:t xml:space="preserve"> </w:t>
      </w:r>
      <w:r w:rsidRPr="00C01F72">
        <w:rPr>
          <w:sz w:val="28"/>
          <w:szCs w:val="28"/>
          <w:lang w:eastAsia="ru-RU"/>
        </w:rPr>
        <w:t>Признать утратившими силу постановления администрации Пушкинского муниципального образования Советского муниципального района Саратовской области:</w:t>
      </w:r>
    </w:p>
    <w:p w:rsidR="00C01F72" w:rsidRPr="00C01F72" w:rsidRDefault="00C01F72" w:rsidP="00C01F72">
      <w:pPr>
        <w:suppressAutoHyphens w:val="0"/>
        <w:ind w:firstLine="706"/>
        <w:jc w:val="both"/>
        <w:rPr>
          <w:sz w:val="28"/>
          <w:szCs w:val="28"/>
          <w:lang w:eastAsia="ru-RU"/>
        </w:rPr>
      </w:pPr>
      <w:r w:rsidRPr="00C01F72">
        <w:rPr>
          <w:color w:val="000000"/>
          <w:lang w:eastAsia="ru-RU"/>
        </w:rPr>
        <w:t xml:space="preserve"> </w:t>
      </w:r>
      <w:r w:rsidRPr="00C01F72">
        <w:rPr>
          <w:sz w:val="28"/>
          <w:szCs w:val="28"/>
          <w:lang w:eastAsia="ru-RU"/>
        </w:rPr>
        <w:t xml:space="preserve">- </w:t>
      </w:r>
      <w:proofErr w:type="gramStart"/>
      <w:r w:rsidRPr="00C01F72">
        <w:rPr>
          <w:sz w:val="28"/>
          <w:szCs w:val="28"/>
          <w:lang w:eastAsia="ru-RU"/>
        </w:rPr>
        <w:t>от  24.12.2024</w:t>
      </w:r>
      <w:proofErr w:type="gramEnd"/>
      <w:r w:rsidRPr="00C01F72">
        <w:rPr>
          <w:sz w:val="28"/>
          <w:szCs w:val="28"/>
          <w:lang w:eastAsia="ru-RU"/>
        </w:rPr>
        <w:t xml:space="preserve"> года № 17</w:t>
      </w:r>
      <w:r w:rsidR="00840EDD">
        <w:rPr>
          <w:sz w:val="28"/>
          <w:szCs w:val="28"/>
          <w:lang w:eastAsia="ru-RU"/>
        </w:rPr>
        <w:t>5</w:t>
      </w:r>
      <w:r w:rsidRPr="00C01F72">
        <w:rPr>
          <w:sz w:val="28"/>
          <w:szCs w:val="28"/>
          <w:lang w:eastAsia="ru-RU"/>
        </w:rPr>
        <w:t xml:space="preserve"> «Об утверждении  муниципальной программы «</w:t>
      </w:r>
      <w:r w:rsidR="00840EDD" w:rsidRPr="00840EDD">
        <w:rPr>
          <w:sz w:val="28"/>
          <w:szCs w:val="28"/>
          <w:lang w:eastAsia="ru-RU"/>
        </w:rPr>
        <w:t xml:space="preserve">Проведение мероприятий на территории Пушкинского муниципального образования в связи с памятными событиями, знаменательными и юбилейными датами  </w:t>
      </w:r>
      <w:r w:rsidRPr="00C01F72">
        <w:rPr>
          <w:sz w:val="28"/>
          <w:szCs w:val="28"/>
          <w:lang w:eastAsia="ru-RU"/>
        </w:rPr>
        <w:t>на 2025-2027  годы»</w:t>
      </w:r>
    </w:p>
    <w:p w:rsidR="00C01F72" w:rsidRPr="00C01F72" w:rsidRDefault="00840EDD" w:rsidP="00C01F72">
      <w:pPr>
        <w:suppressAutoHyphens w:val="0"/>
        <w:ind w:firstLine="706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color w:val="000000"/>
          <w:sz w:val="28"/>
          <w:szCs w:val="28"/>
          <w:lang w:eastAsia="ru-RU"/>
        </w:rPr>
        <w:t xml:space="preserve">от  </w:t>
      </w:r>
      <w:r w:rsidR="004779F0">
        <w:rPr>
          <w:color w:val="000000"/>
          <w:sz w:val="28"/>
          <w:szCs w:val="28"/>
          <w:lang w:eastAsia="ru-RU"/>
        </w:rPr>
        <w:t>26.02</w:t>
      </w:r>
      <w:r w:rsidR="00C01F72" w:rsidRPr="00C01F72">
        <w:rPr>
          <w:color w:val="000000"/>
          <w:sz w:val="28"/>
          <w:szCs w:val="28"/>
          <w:lang w:eastAsia="ru-RU"/>
        </w:rPr>
        <w:t>.2025</w:t>
      </w:r>
      <w:proofErr w:type="gramEnd"/>
      <w:r w:rsidR="00C01F72" w:rsidRPr="00C01F72">
        <w:rPr>
          <w:color w:val="000000"/>
          <w:sz w:val="28"/>
          <w:szCs w:val="28"/>
          <w:lang w:eastAsia="ru-RU"/>
        </w:rPr>
        <w:t xml:space="preserve"> № </w:t>
      </w:r>
      <w:r w:rsidR="004779F0">
        <w:rPr>
          <w:color w:val="000000"/>
          <w:sz w:val="28"/>
          <w:szCs w:val="28"/>
          <w:lang w:eastAsia="ru-RU"/>
        </w:rPr>
        <w:t>39</w:t>
      </w:r>
      <w:r w:rsidR="00C01F72" w:rsidRPr="00C01F72">
        <w:rPr>
          <w:color w:val="000000"/>
          <w:sz w:val="28"/>
          <w:szCs w:val="28"/>
          <w:lang w:eastAsia="ru-RU"/>
        </w:rPr>
        <w:t xml:space="preserve"> «О внесении изменений в постановление администрации   Пушкинского муниципального образования от 2</w:t>
      </w:r>
      <w:r w:rsidR="00AB7933">
        <w:rPr>
          <w:color w:val="000000"/>
          <w:sz w:val="28"/>
          <w:szCs w:val="28"/>
          <w:lang w:eastAsia="ru-RU"/>
        </w:rPr>
        <w:t>4</w:t>
      </w:r>
      <w:r w:rsidR="00C01F72" w:rsidRPr="00C01F72">
        <w:rPr>
          <w:color w:val="000000"/>
          <w:sz w:val="28"/>
          <w:szCs w:val="28"/>
          <w:lang w:eastAsia="ru-RU"/>
        </w:rPr>
        <w:t>.12.2024 №17</w:t>
      </w:r>
      <w:r w:rsidR="004779F0">
        <w:rPr>
          <w:color w:val="000000"/>
          <w:sz w:val="28"/>
          <w:szCs w:val="28"/>
          <w:lang w:eastAsia="ru-RU"/>
        </w:rPr>
        <w:t>5</w:t>
      </w:r>
      <w:r w:rsidR="00C01F72" w:rsidRPr="00C01F72">
        <w:rPr>
          <w:color w:val="000000"/>
          <w:sz w:val="28"/>
          <w:szCs w:val="28"/>
          <w:lang w:eastAsia="ru-RU"/>
        </w:rPr>
        <w:t xml:space="preserve">»; </w:t>
      </w:r>
    </w:p>
    <w:p w:rsidR="00C01F72" w:rsidRPr="00C01F72" w:rsidRDefault="00C01F72" w:rsidP="00C01F72">
      <w:pPr>
        <w:suppressAutoHyphens w:val="0"/>
        <w:ind w:firstLine="706"/>
        <w:jc w:val="both"/>
        <w:rPr>
          <w:color w:val="000000"/>
          <w:sz w:val="28"/>
          <w:szCs w:val="28"/>
          <w:lang w:eastAsia="ru-RU"/>
        </w:rPr>
      </w:pPr>
      <w:r w:rsidRPr="00C01F72">
        <w:rPr>
          <w:color w:val="000000"/>
          <w:sz w:val="28"/>
          <w:szCs w:val="28"/>
          <w:lang w:eastAsia="ru-RU"/>
        </w:rPr>
        <w:lastRenderedPageBreak/>
        <w:t xml:space="preserve">- </w:t>
      </w:r>
      <w:proofErr w:type="gramStart"/>
      <w:r w:rsidRPr="00C01F72">
        <w:rPr>
          <w:color w:val="000000"/>
          <w:sz w:val="28"/>
          <w:szCs w:val="28"/>
          <w:lang w:eastAsia="ru-RU"/>
        </w:rPr>
        <w:t xml:space="preserve">от  </w:t>
      </w:r>
      <w:r w:rsidR="00C92B80">
        <w:rPr>
          <w:color w:val="000000"/>
          <w:sz w:val="28"/>
          <w:szCs w:val="28"/>
          <w:lang w:eastAsia="ru-RU"/>
        </w:rPr>
        <w:t>09.04</w:t>
      </w:r>
      <w:r w:rsidRPr="00C01F72">
        <w:rPr>
          <w:color w:val="000000"/>
          <w:sz w:val="28"/>
          <w:szCs w:val="28"/>
          <w:lang w:eastAsia="ru-RU"/>
        </w:rPr>
        <w:t>.2025</w:t>
      </w:r>
      <w:proofErr w:type="gramEnd"/>
      <w:r w:rsidRPr="00C01F72">
        <w:rPr>
          <w:color w:val="000000"/>
          <w:sz w:val="28"/>
          <w:szCs w:val="28"/>
          <w:lang w:eastAsia="ru-RU"/>
        </w:rPr>
        <w:t xml:space="preserve"> № </w:t>
      </w:r>
      <w:r w:rsidR="00C92B80">
        <w:rPr>
          <w:color w:val="000000"/>
          <w:sz w:val="28"/>
          <w:szCs w:val="28"/>
          <w:lang w:eastAsia="ru-RU"/>
        </w:rPr>
        <w:t>56</w:t>
      </w:r>
      <w:r w:rsidRPr="00C01F72">
        <w:rPr>
          <w:color w:val="000000"/>
          <w:sz w:val="28"/>
          <w:szCs w:val="28"/>
          <w:lang w:eastAsia="ru-RU"/>
        </w:rPr>
        <w:t xml:space="preserve"> «О внесении изменений в постановление администрации   Пушкинского муниципального образования от 2</w:t>
      </w:r>
      <w:r w:rsidR="00AB7933">
        <w:rPr>
          <w:color w:val="000000"/>
          <w:sz w:val="28"/>
          <w:szCs w:val="28"/>
          <w:lang w:eastAsia="ru-RU"/>
        </w:rPr>
        <w:t>4</w:t>
      </w:r>
      <w:r w:rsidRPr="00C01F72">
        <w:rPr>
          <w:color w:val="000000"/>
          <w:sz w:val="28"/>
          <w:szCs w:val="28"/>
          <w:lang w:eastAsia="ru-RU"/>
        </w:rPr>
        <w:t>.12.2024 №17</w:t>
      </w:r>
      <w:r w:rsidR="00C92B80">
        <w:rPr>
          <w:color w:val="000000"/>
          <w:sz w:val="28"/>
          <w:szCs w:val="28"/>
          <w:lang w:eastAsia="ru-RU"/>
        </w:rPr>
        <w:t>5</w:t>
      </w:r>
      <w:r w:rsidRPr="00C01F72">
        <w:rPr>
          <w:color w:val="000000"/>
          <w:sz w:val="28"/>
          <w:szCs w:val="28"/>
          <w:lang w:eastAsia="ru-RU"/>
        </w:rPr>
        <w:t>»;</w:t>
      </w:r>
    </w:p>
    <w:p w:rsidR="00C01F72" w:rsidRDefault="00C01F72" w:rsidP="00C01F72">
      <w:pPr>
        <w:suppressAutoHyphens w:val="0"/>
        <w:ind w:firstLine="706"/>
        <w:jc w:val="both"/>
        <w:rPr>
          <w:color w:val="000000"/>
          <w:sz w:val="28"/>
          <w:szCs w:val="28"/>
          <w:lang w:eastAsia="ru-RU"/>
        </w:rPr>
      </w:pPr>
      <w:r w:rsidRPr="00C01F72">
        <w:rPr>
          <w:color w:val="000000"/>
          <w:sz w:val="28"/>
          <w:szCs w:val="28"/>
          <w:lang w:eastAsia="ru-RU"/>
        </w:rPr>
        <w:t xml:space="preserve">- </w:t>
      </w:r>
      <w:r w:rsidR="00C92B80" w:rsidRPr="00C92B80">
        <w:rPr>
          <w:color w:val="000000"/>
          <w:sz w:val="28"/>
          <w:szCs w:val="28"/>
          <w:lang w:eastAsia="ru-RU"/>
        </w:rPr>
        <w:t xml:space="preserve">от 30.04.2025 № 62 </w:t>
      </w:r>
      <w:r w:rsidRPr="00C01F72">
        <w:rPr>
          <w:color w:val="000000"/>
          <w:sz w:val="28"/>
          <w:szCs w:val="28"/>
          <w:lang w:eastAsia="ru-RU"/>
        </w:rPr>
        <w:t>«О внесении изменений в постановление администрации   Пушкинского муниципального образования от 2</w:t>
      </w:r>
      <w:r w:rsidR="00AB7933">
        <w:rPr>
          <w:color w:val="000000"/>
          <w:sz w:val="28"/>
          <w:szCs w:val="28"/>
          <w:lang w:eastAsia="ru-RU"/>
        </w:rPr>
        <w:t>4</w:t>
      </w:r>
      <w:r w:rsidRPr="00C01F72">
        <w:rPr>
          <w:color w:val="000000"/>
          <w:sz w:val="28"/>
          <w:szCs w:val="28"/>
          <w:lang w:eastAsia="ru-RU"/>
        </w:rPr>
        <w:t>.12.2024 №17</w:t>
      </w:r>
      <w:r w:rsidR="00C92B80">
        <w:rPr>
          <w:color w:val="000000"/>
          <w:sz w:val="28"/>
          <w:szCs w:val="28"/>
          <w:lang w:eastAsia="ru-RU"/>
        </w:rPr>
        <w:t>5</w:t>
      </w:r>
      <w:r w:rsidRPr="00C01F72">
        <w:rPr>
          <w:color w:val="000000"/>
          <w:sz w:val="28"/>
          <w:szCs w:val="28"/>
          <w:lang w:eastAsia="ru-RU"/>
        </w:rPr>
        <w:t>»;</w:t>
      </w:r>
    </w:p>
    <w:p w:rsidR="00C92B80" w:rsidRPr="00C01F72" w:rsidRDefault="00C92B80" w:rsidP="00C92B80">
      <w:pPr>
        <w:suppressAutoHyphens w:val="0"/>
        <w:ind w:firstLine="706"/>
        <w:jc w:val="both"/>
        <w:rPr>
          <w:color w:val="000000"/>
          <w:sz w:val="28"/>
          <w:szCs w:val="28"/>
          <w:lang w:eastAsia="ru-RU"/>
        </w:rPr>
      </w:pPr>
      <w:r w:rsidRPr="00C01F72">
        <w:rPr>
          <w:color w:val="000000"/>
          <w:sz w:val="28"/>
          <w:szCs w:val="28"/>
          <w:lang w:eastAsia="ru-RU"/>
        </w:rPr>
        <w:t xml:space="preserve">- </w:t>
      </w:r>
      <w:r w:rsidRPr="00C92B80">
        <w:rPr>
          <w:color w:val="000000"/>
          <w:sz w:val="28"/>
          <w:szCs w:val="28"/>
          <w:lang w:eastAsia="ru-RU"/>
        </w:rPr>
        <w:t xml:space="preserve">от 29.10.2025 № 125 </w:t>
      </w:r>
      <w:r w:rsidRPr="00C01F72">
        <w:rPr>
          <w:color w:val="000000"/>
          <w:sz w:val="28"/>
          <w:szCs w:val="28"/>
          <w:lang w:eastAsia="ru-RU"/>
        </w:rPr>
        <w:t>«О внесении изменений в постановление администрации   Пушкинского муниципального образования от 2</w:t>
      </w:r>
      <w:r w:rsidR="00AB7933">
        <w:rPr>
          <w:color w:val="000000"/>
          <w:sz w:val="28"/>
          <w:szCs w:val="28"/>
          <w:lang w:eastAsia="ru-RU"/>
        </w:rPr>
        <w:t>4</w:t>
      </w:r>
      <w:r w:rsidRPr="00C01F72">
        <w:rPr>
          <w:color w:val="000000"/>
          <w:sz w:val="28"/>
          <w:szCs w:val="28"/>
          <w:lang w:eastAsia="ru-RU"/>
        </w:rPr>
        <w:t>.12.2024 №17</w:t>
      </w:r>
      <w:r>
        <w:rPr>
          <w:color w:val="000000"/>
          <w:sz w:val="28"/>
          <w:szCs w:val="28"/>
          <w:lang w:eastAsia="ru-RU"/>
        </w:rPr>
        <w:t>5</w:t>
      </w:r>
      <w:r w:rsidRPr="00C01F72">
        <w:rPr>
          <w:color w:val="000000"/>
          <w:sz w:val="28"/>
          <w:szCs w:val="28"/>
          <w:lang w:eastAsia="ru-RU"/>
        </w:rPr>
        <w:t>»;</w:t>
      </w:r>
    </w:p>
    <w:p w:rsidR="00C92B80" w:rsidRPr="00C01F72" w:rsidRDefault="00C92B80" w:rsidP="00C92B80">
      <w:pPr>
        <w:suppressAutoHyphens w:val="0"/>
        <w:ind w:firstLine="706"/>
        <w:jc w:val="both"/>
        <w:rPr>
          <w:color w:val="000000"/>
          <w:sz w:val="28"/>
          <w:szCs w:val="28"/>
          <w:lang w:eastAsia="ru-RU"/>
        </w:rPr>
      </w:pPr>
      <w:r w:rsidRPr="00C92B80">
        <w:rPr>
          <w:color w:val="000000"/>
          <w:sz w:val="28"/>
          <w:szCs w:val="28"/>
          <w:lang w:eastAsia="ru-RU"/>
        </w:rPr>
        <w:t xml:space="preserve">от 19.11.2025 № 131 </w:t>
      </w:r>
      <w:r w:rsidRPr="00C01F72">
        <w:rPr>
          <w:color w:val="000000"/>
          <w:sz w:val="28"/>
          <w:szCs w:val="28"/>
          <w:lang w:eastAsia="ru-RU"/>
        </w:rPr>
        <w:t>«О внесении изменений в постановление администрации   Пушкинского муниципального образования от 2</w:t>
      </w:r>
      <w:r w:rsidR="00AB7933">
        <w:rPr>
          <w:color w:val="000000"/>
          <w:sz w:val="28"/>
          <w:szCs w:val="28"/>
          <w:lang w:eastAsia="ru-RU"/>
        </w:rPr>
        <w:t>4</w:t>
      </w:r>
      <w:r w:rsidRPr="00C01F72">
        <w:rPr>
          <w:color w:val="000000"/>
          <w:sz w:val="28"/>
          <w:szCs w:val="28"/>
          <w:lang w:eastAsia="ru-RU"/>
        </w:rPr>
        <w:t>.12.2024 №17</w:t>
      </w:r>
      <w:r>
        <w:rPr>
          <w:color w:val="000000"/>
          <w:sz w:val="28"/>
          <w:szCs w:val="28"/>
          <w:lang w:eastAsia="ru-RU"/>
        </w:rPr>
        <w:t>5</w:t>
      </w:r>
      <w:r w:rsidRPr="00C01F72">
        <w:rPr>
          <w:color w:val="000000"/>
          <w:sz w:val="28"/>
          <w:szCs w:val="28"/>
          <w:lang w:eastAsia="ru-RU"/>
        </w:rPr>
        <w:t>»;</w:t>
      </w:r>
    </w:p>
    <w:p w:rsidR="00C92B80" w:rsidRPr="00C01F72" w:rsidRDefault="00C92B80" w:rsidP="00C01F72">
      <w:pPr>
        <w:suppressAutoHyphens w:val="0"/>
        <w:ind w:firstLine="706"/>
        <w:jc w:val="both"/>
        <w:rPr>
          <w:color w:val="000000"/>
          <w:sz w:val="28"/>
          <w:szCs w:val="28"/>
          <w:lang w:eastAsia="ru-RU"/>
        </w:rPr>
      </w:pPr>
    </w:p>
    <w:p w:rsidR="00C01F72" w:rsidRPr="00C01F72" w:rsidRDefault="00C01F72" w:rsidP="00C01F72">
      <w:pPr>
        <w:suppressAutoHyphens w:val="0"/>
        <w:ind w:firstLine="706"/>
        <w:jc w:val="both"/>
        <w:rPr>
          <w:color w:val="000000"/>
          <w:sz w:val="28"/>
          <w:szCs w:val="28"/>
          <w:lang w:eastAsia="ru-RU"/>
        </w:rPr>
      </w:pPr>
      <w:bookmarkStart w:id="2" w:name="sub_2"/>
      <w:bookmarkEnd w:id="2"/>
      <w:r w:rsidRPr="00C01F72">
        <w:rPr>
          <w:color w:val="000000"/>
          <w:sz w:val="28"/>
          <w:szCs w:val="28"/>
          <w:lang w:eastAsia="ru-RU"/>
        </w:rPr>
        <w:t>3.Контроль исполнения настоящего постановления оставляю за собой.</w:t>
      </w:r>
    </w:p>
    <w:p w:rsidR="00C01F72" w:rsidRPr="00C01F72" w:rsidRDefault="00C01F72" w:rsidP="00C01F72">
      <w:pPr>
        <w:suppressAutoHyphens w:val="0"/>
        <w:ind w:firstLine="706"/>
        <w:jc w:val="both"/>
        <w:rPr>
          <w:color w:val="000000"/>
          <w:sz w:val="28"/>
          <w:szCs w:val="28"/>
          <w:lang w:eastAsia="ru-RU"/>
        </w:rPr>
      </w:pPr>
      <w:r w:rsidRPr="00C01F72">
        <w:rPr>
          <w:color w:val="000000"/>
          <w:sz w:val="28"/>
          <w:szCs w:val="28"/>
          <w:lang w:eastAsia="ru-RU"/>
        </w:rPr>
        <w:t>4. Настоящее постановление вступает в силу 01 января 2026 года и подлежит официальному опубликованию.</w:t>
      </w:r>
    </w:p>
    <w:p w:rsidR="00C01F72" w:rsidRPr="00C01F72" w:rsidRDefault="00C01F72" w:rsidP="00C01F72">
      <w:pPr>
        <w:suppressAutoHyphens w:val="0"/>
        <w:ind w:firstLine="706"/>
        <w:jc w:val="both"/>
        <w:rPr>
          <w:color w:val="000000"/>
          <w:sz w:val="28"/>
          <w:szCs w:val="28"/>
          <w:lang w:eastAsia="ru-RU"/>
        </w:rPr>
      </w:pPr>
    </w:p>
    <w:p w:rsidR="00C01F72" w:rsidRPr="00C01F72" w:rsidRDefault="00C01F72" w:rsidP="00C01F72">
      <w:pPr>
        <w:suppressAutoHyphens w:val="0"/>
        <w:ind w:firstLine="706"/>
        <w:jc w:val="both"/>
        <w:rPr>
          <w:color w:val="000000"/>
          <w:sz w:val="28"/>
          <w:szCs w:val="28"/>
          <w:lang w:eastAsia="ru-RU"/>
        </w:rPr>
      </w:pPr>
    </w:p>
    <w:p w:rsidR="00C01F72" w:rsidRPr="00C01F72" w:rsidRDefault="00C01F72" w:rsidP="00C01F72">
      <w:pPr>
        <w:jc w:val="both"/>
        <w:rPr>
          <w:b/>
          <w:sz w:val="28"/>
          <w:szCs w:val="28"/>
        </w:rPr>
      </w:pPr>
      <w:r w:rsidRPr="00C01F72">
        <w:rPr>
          <w:b/>
          <w:sz w:val="28"/>
          <w:szCs w:val="28"/>
        </w:rPr>
        <w:t>Глава администрации Пушкинского</w:t>
      </w:r>
    </w:p>
    <w:p w:rsidR="00C01F72" w:rsidRPr="00C01F72" w:rsidRDefault="00C01F72" w:rsidP="00C01F72">
      <w:pPr>
        <w:jc w:val="both"/>
        <w:rPr>
          <w:b/>
          <w:sz w:val="28"/>
          <w:szCs w:val="28"/>
        </w:rPr>
      </w:pPr>
      <w:r w:rsidRPr="00C01F72">
        <w:rPr>
          <w:b/>
          <w:sz w:val="28"/>
          <w:szCs w:val="28"/>
        </w:rPr>
        <w:t xml:space="preserve">муниципального   образования </w:t>
      </w:r>
      <w:r w:rsidRPr="00C01F72">
        <w:rPr>
          <w:b/>
          <w:sz w:val="28"/>
          <w:szCs w:val="28"/>
        </w:rPr>
        <w:tab/>
      </w:r>
      <w:r w:rsidRPr="00C01F72">
        <w:rPr>
          <w:b/>
          <w:sz w:val="28"/>
          <w:szCs w:val="28"/>
        </w:rPr>
        <w:tab/>
      </w:r>
      <w:r w:rsidRPr="00C01F72">
        <w:rPr>
          <w:b/>
          <w:sz w:val="28"/>
          <w:szCs w:val="28"/>
        </w:rPr>
        <w:tab/>
      </w:r>
      <w:r w:rsidRPr="00C01F72">
        <w:rPr>
          <w:b/>
          <w:sz w:val="28"/>
          <w:szCs w:val="28"/>
        </w:rPr>
        <w:tab/>
      </w:r>
      <w:r w:rsidRPr="00C01F72">
        <w:rPr>
          <w:b/>
          <w:sz w:val="28"/>
          <w:szCs w:val="28"/>
        </w:rPr>
        <w:tab/>
        <w:t xml:space="preserve"> Н.И. Потапова</w:t>
      </w:r>
    </w:p>
    <w:p w:rsidR="00C01F72" w:rsidRPr="00C01F72" w:rsidRDefault="00C01F72" w:rsidP="00C01F72">
      <w:pPr>
        <w:jc w:val="both"/>
        <w:rPr>
          <w:b/>
          <w:sz w:val="28"/>
          <w:szCs w:val="28"/>
        </w:rPr>
      </w:pPr>
    </w:p>
    <w:p w:rsidR="00C01F72" w:rsidRPr="00C01F72" w:rsidRDefault="00C01F72" w:rsidP="00C01F72">
      <w:pPr>
        <w:jc w:val="both"/>
        <w:rPr>
          <w:b/>
          <w:sz w:val="28"/>
          <w:szCs w:val="28"/>
        </w:rPr>
      </w:pPr>
    </w:p>
    <w:p w:rsidR="00C01F72" w:rsidRPr="00C01F72" w:rsidRDefault="00C01F72" w:rsidP="00C01F72">
      <w:pPr>
        <w:jc w:val="both"/>
        <w:rPr>
          <w:b/>
          <w:sz w:val="28"/>
          <w:szCs w:val="28"/>
        </w:rPr>
      </w:pPr>
    </w:p>
    <w:p w:rsidR="00C01F72" w:rsidRPr="00C01F72" w:rsidRDefault="00C01F72" w:rsidP="00C01F72">
      <w:pPr>
        <w:jc w:val="both"/>
        <w:rPr>
          <w:b/>
          <w:sz w:val="28"/>
          <w:szCs w:val="28"/>
        </w:rPr>
      </w:pPr>
    </w:p>
    <w:p w:rsidR="00C01F72" w:rsidRPr="00C01F72" w:rsidRDefault="00C01F72" w:rsidP="00C01F72">
      <w:pPr>
        <w:jc w:val="both"/>
        <w:rPr>
          <w:sz w:val="22"/>
          <w:szCs w:val="22"/>
        </w:rPr>
      </w:pPr>
      <w:proofErr w:type="spellStart"/>
      <w:r w:rsidRPr="00C01F72">
        <w:rPr>
          <w:sz w:val="22"/>
          <w:szCs w:val="22"/>
        </w:rPr>
        <w:t>Желещикова</w:t>
      </w:r>
      <w:proofErr w:type="spellEnd"/>
      <w:r w:rsidRPr="00C01F72">
        <w:rPr>
          <w:sz w:val="22"/>
          <w:szCs w:val="22"/>
        </w:rPr>
        <w:t xml:space="preserve"> С.В.</w:t>
      </w:r>
    </w:p>
    <w:p w:rsidR="00C01F72" w:rsidRPr="00C01F72" w:rsidRDefault="00C01F72" w:rsidP="00C01F72">
      <w:pPr>
        <w:jc w:val="both"/>
        <w:rPr>
          <w:sz w:val="22"/>
          <w:szCs w:val="22"/>
        </w:rPr>
      </w:pPr>
      <w:r w:rsidRPr="00C01F72">
        <w:rPr>
          <w:sz w:val="22"/>
          <w:szCs w:val="22"/>
        </w:rPr>
        <w:t>5-17-13</w:t>
      </w:r>
    </w:p>
    <w:p w:rsidR="00C01F72" w:rsidRPr="00C01F72" w:rsidRDefault="00C01F72" w:rsidP="00C01F72">
      <w:pPr>
        <w:tabs>
          <w:tab w:val="left" w:pos="1176"/>
          <w:tab w:val="left" w:pos="5529"/>
          <w:tab w:val="left" w:pos="5670"/>
        </w:tabs>
        <w:suppressAutoHyphens w:val="0"/>
        <w:spacing w:before="100" w:beforeAutospacing="1"/>
        <w:ind w:left="5529"/>
        <w:jc w:val="right"/>
        <w:rPr>
          <w:color w:val="000000"/>
          <w:lang w:eastAsia="ru-RU"/>
        </w:rPr>
      </w:pPr>
    </w:p>
    <w:p w:rsidR="00C01F72" w:rsidRPr="00C01F72" w:rsidRDefault="00C01F72" w:rsidP="00C01F72">
      <w:pPr>
        <w:tabs>
          <w:tab w:val="left" w:pos="1176"/>
          <w:tab w:val="left" w:pos="5529"/>
          <w:tab w:val="left" w:pos="5670"/>
        </w:tabs>
        <w:suppressAutoHyphens w:val="0"/>
        <w:spacing w:before="100" w:beforeAutospacing="1"/>
        <w:ind w:left="5529"/>
        <w:rPr>
          <w:color w:val="000000"/>
          <w:lang w:eastAsia="ru-RU"/>
        </w:rPr>
      </w:pPr>
    </w:p>
    <w:p w:rsidR="002B6F73" w:rsidRDefault="002B6F73" w:rsidP="00E10B08">
      <w:pPr>
        <w:tabs>
          <w:tab w:val="left" w:pos="5529"/>
        </w:tabs>
        <w:ind w:left="5245"/>
        <w:rPr>
          <w:b/>
        </w:rPr>
      </w:pPr>
    </w:p>
    <w:p w:rsidR="002B6F73" w:rsidRDefault="002B6F73" w:rsidP="00E10B08">
      <w:pPr>
        <w:tabs>
          <w:tab w:val="left" w:pos="5529"/>
        </w:tabs>
        <w:ind w:left="5245"/>
        <w:rPr>
          <w:b/>
        </w:rPr>
      </w:pPr>
    </w:p>
    <w:p w:rsidR="002B6F73" w:rsidRDefault="002B6F73" w:rsidP="00E10B08">
      <w:pPr>
        <w:tabs>
          <w:tab w:val="left" w:pos="5529"/>
        </w:tabs>
        <w:ind w:left="5245"/>
        <w:rPr>
          <w:b/>
        </w:rPr>
      </w:pPr>
    </w:p>
    <w:p w:rsidR="002B6F73" w:rsidRDefault="002B6F73" w:rsidP="00E10B08">
      <w:pPr>
        <w:tabs>
          <w:tab w:val="left" w:pos="5529"/>
        </w:tabs>
        <w:ind w:left="5245"/>
        <w:rPr>
          <w:b/>
        </w:rPr>
      </w:pPr>
    </w:p>
    <w:p w:rsidR="002B6F73" w:rsidRDefault="002B6F73" w:rsidP="00E10B08">
      <w:pPr>
        <w:tabs>
          <w:tab w:val="left" w:pos="5529"/>
        </w:tabs>
        <w:ind w:left="5245"/>
        <w:rPr>
          <w:b/>
        </w:rPr>
      </w:pPr>
    </w:p>
    <w:p w:rsidR="002B6F73" w:rsidRDefault="002B6F73" w:rsidP="00E10B08">
      <w:pPr>
        <w:tabs>
          <w:tab w:val="left" w:pos="5529"/>
        </w:tabs>
        <w:ind w:left="5245"/>
        <w:rPr>
          <w:b/>
        </w:rPr>
      </w:pPr>
    </w:p>
    <w:p w:rsidR="002B6F73" w:rsidRDefault="002B6F73" w:rsidP="00E10B08">
      <w:pPr>
        <w:tabs>
          <w:tab w:val="left" w:pos="5529"/>
        </w:tabs>
        <w:ind w:left="5245"/>
        <w:rPr>
          <w:b/>
        </w:rPr>
      </w:pPr>
    </w:p>
    <w:p w:rsidR="002B6F73" w:rsidRDefault="002B6F73" w:rsidP="00E10B08">
      <w:pPr>
        <w:tabs>
          <w:tab w:val="left" w:pos="5529"/>
        </w:tabs>
        <w:ind w:left="5245"/>
        <w:rPr>
          <w:b/>
        </w:rPr>
      </w:pPr>
    </w:p>
    <w:p w:rsidR="002B6F73" w:rsidRDefault="002B6F73" w:rsidP="00E10B08">
      <w:pPr>
        <w:tabs>
          <w:tab w:val="left" w:pos="5529"/>
        </w:tabs>
        <w:ind w:left="5245"/>
        <w:rPr>
          <w:b/>
        </w:rPr>
      </w:pPr>
    </w:p>
    <w:p w:rsidR="002B6F73" w:rsidRDefault="002B6F73" w:rsidP="00E10B08">
      <w:pPr>
        <w:tabs>
          <w:tab w:val="left" w:pos="5529"/>
        </w:tabs>
        <w:ind w:left="5245"/>
        <w:rPr>
          <w:b/>
        </w:rPr>
      </w:pPr>
    </w:p>
    <w:p w:rsidR="002B6F73" w:rsidRDefault="002B6F73" w:rsidP="00E10B08">
      <w:pPr>
        <w:tabs>
          <w:tab w:val="left" w:pos="5529"/>
        </w:tabs>
        <w:ind w:left="5245"/>
        <w:rPr>
          <w:b/>
        </w:rPr>
      </w:pPr>
    </w:p>
    <w:p w:rsidR="002B6F73" w:rsidRDefault="002B6F73" w:rsidP="00E10B08">
      <w:pPr>
        <w:tabs>
          <w:tab w:val="left" w:pos="5529"/>
        </w:tabs>
        <w:ind w:left="5245"/>
        <w:rPr>
          <w:b/>
        </w:rPr>
      </w:pPr>
    </w:p>
    <w:p w:rsidR="002B6F73" w:rsidRDefault="002B6F73" w:rsidP="00E10B08">
      <w:pPr>
        <w:tabs>
          <w:tab w:val="left" w:pos="5529"/>
        </w:tabs>
        <w:ind w:left="5245"/>
        <w:rPr>
          <w:b/>
        </w:rPr>
      </w:pPr>
    </w:p>
    <w:p w:rsidR="002B6F73" w:rsidRDefault="002B6F73" w:rsidP="00E10B08">
      <w:pPr>
        <w:tabs>
          <w:tab w:val="left" w:pos="5529"/>
        </w:tabs>
        <w:ind w:left="5245"/>
        <w:rPr>
          <w:b/>
        </w:rPr>
      </w:pPr>
    </w:p>
    <w:p w:rsidR="002B6F73" w:rsidRDefault="002B6F73" w:rsidP="00E10B08">
      <w:pPr>
        <w:tabs>
          <w:tab w:val="left" w:pos="5529"/>
        </w:tabs>
        <w:ind w:left="5245"/>
        <w:rPr>
          <w:b/>
        </w:rPr>
      </w:pPr>
    </w:p>
    <w:p w:rsidR="002B6F73" w:rsidRDefault="002B6F73" w:rsidP="00E10B08">
      <w:pPr>
        <w:tabs>
          <w:tab w:val="left" w:pos="5529"/>
        </w:tabs>
        <w:ind w:left="5245"/>
        <w:rPr>
          <w:b/>
        </w:rPr>
      </w:pPr>
    </w:p>
    <w:p w:rsidR="002B6F73" w:rsidRDefault="002B6F73" w:rsidP="00E10B08">
      <w:pPr>
        <w:tabs>
          <w:tab w:val="left" w:pos="5529"/>
        </w:tabs>
        <w:ind w:left="5245"/>
        <w:rPr>
          <w:b/>
        </w:rPr>
      </w:pPr>
    </w:p>
    <w:p w:rsidR="002B6F73" w:rsidRDefault="002B6F73" w:rsidP="00E10B08">
      <w:pPr>
        <w:tabs>
          <w:tab w:val="left" w:pos="5529"/>
        </w:tabs>
        <w:ind w:left="5245"/>
        <w:rPr>
          <w:b/>
        </w:rPr>
      </w:pPr>
    </w:p>
    <w:p w:rsidR="002B6F73" w:rsidRDefault="002B6F73" w:rsidP="00E10B08">
      <w:pPr>
        <w:tabs>
          <w:tab w:val="left" w:pos="5529"/>
        </w:tabs>
        <w:ind w:left="5245"/>
        <w:rPr>
          <w:b/>
        </w:rPr>
      </w:pPr>
    </w:p>
    <w:p w:rsidR="002B6F73" w:rsidRDefault="002B6F73" w:rsidP="00E10B08">
      <w:pPr>
        <w:tabs>
          <w:tab w:val="left" w:pos="5529"/>
        </w:tabs>
        <w:ind w:left="5245"/>
        <w:rPr>
          <w:b/>
        </w:rPr>
      </w:pPr>
    </w:p>
    <w:p w:rsidR="00E10B08" w:rsidRDefault="00E10B08" w:rsidP="00E10B08">
      <w:pPr>
        <w:tabs>
          <w:tab w:val="left" w:pos="5529"/>
        </w:tabs>
        <w:ind w:left="5245"/>
      </w:pPr>
      <w:r>
        <w:rPr>
          <w:b/>
        </w:rPr>
        <w:lastRenderedPageBreak/>
        <w:t xml:space="preserve">                                                                                      </w:t>
      </w:r>
      <w:r w:rsidR="00C60332">
        <w:rPr>
          <w:b/>
        </w:rPr>
        <w:t xml:space="preserve"> </w:t>
      </w:r>
      <w:r w:rsidR="00CA41BF" w:rsidRPr="00552F56">
        <w:t xml:space="preserve">Приложение                                                                          </w:t>
      </w:r>
      <w:r w:rsidR="00552F56">
        <w:t xml:space="preserve">   </w:t>
      </w:r>
      <w:r w:rsidR="00C60332">
        <w:t xml:space="preserve">  </w:t>
      </w:r>
      <w:r w:rsidR="00552F56">
        <w:t xml:space="preserve"> </w:t>
      </w:r>
      <w:r>
        <w:t xml:space="preserve">                           </w:t>
      </w:r>
      <w:r w:rsidR="00CA41BF" w:rsidRPr="00552F56">
        <w:t xml:space="preserve">к постановлению администрации </w:t>
      </w:r>
      <w:r w:rsidR="002B6F73">
        <w:t>Пушкинского муниципального образования</w:t>
      </w:r>
      <w:r w:rsidR="00CA41BF" w:rsidRPr="00552F56">
        <w:t xml:space="preserve">                                 </w:t>
      </w:r>
      <w:r w:rsidR="00552F56">
        <w:t xml:space="preserve">                             </w:t>
      </w:r>
      <w:r w:rsidR="0023220B">
        <w:t xml:space="preserve"> </w:t>
      </w:r>
      <w:r w:rsidR="00552F56">
        <w:t xml:space="preserve"> </w:t>
      </w:r>
    </w:p>
    <w:p w:rsidR="00CA41BF" w:rsidRPr="000B6614" w:rsidRDefault="00CA41BF" w:rsidP="00E10B08">
      <w:pPr>
        <w:ind w:left="5245"/>
        <w:rPr>
          <w:u w:val="single"/>
        </w:rPr>
      </w:pPr>
      <w:r w:rsidRPr="00552F56">
        <w:t xml:space="preserve">Советского муниципального района                                                            </w:t>
      </w:r>
      <w:r w:rsidR="00C60332">
        <w:t xml:space="preserve">   </w:t>
      </w:r>
      <w:r w:rsidR="00D65BB3">
        <w:t xml:space="preserve"> </w:t>
      </w:r>
      <w:r w:rsidR="00E10B08">
        <w:t xml:space="preserve">                                                                                                             </w:t>
      </w:r>
      <w:r w:rsidR="00D65BB3">
        <w:t>о</w:t>
      </w:r>
      <w:r w:rsidRPr="00552F56">
        <w:t>т</w:t>
      </w:r>
      <w:r w:rsidR="00D65BB3">
        <w:t xml:space="preserve"> </w:t>
      </w:r>
      <w:r w:rsidR="00524938">
        <w:t>_________</w:t>
      </w:r>
      <w:r w:rsidRPr="00552F56">
        <w:t xml:space="preserve"> №</w:t>
      </w:r>
      <w:r w:rsidR="00DE0D2E">
        <w:t xml:space="preserve"> </w:t>
      </w:r>
      <w:r w:rsidR="00524938">
        <w:t>______</w:t>
      </w:r>
    </w:p>
    <w:p w:rsidR="00CA41BF" w:rsidRDefault="00CA41BF" w:rsidP="00E10B08">
      <w:pPr>
        <w:ind w:left="5245"/>
        <w:rPr>
          <w:b/>
          <w:sz w:val="36"/>
          <w:szCs w:val="36"/>
        </w:rPr>
      </w:pPr>
    </w:p>
    <w:p w:rsidR="00956CB6" w:rsidRDefault="00F54078" w:rsidP="00956CB6">
      <w:pPr>
        <w:pStyle w:val="Default"/>
        <w:jc w:val="center"/>
        <w:rPr>
          <w:b/>
          <w:bCs/>
          <w:sz w:val="28"/>
          <w:szCs w:val="28"/>
        </w:rPr>
      </w:pPr>
      <w:bookmarkStart w:id="3" w:name="sub_100"/>
      <w:r>
        <w:rPr>
          <w:b/>
          <w:bCs/>
          <w:sz w:val="28"/>
          <w:szCs w:val="28"/>
        </w:rPr>
        <w:t>Стратегические приоритеты муниципальной программы.</w:t>
      </w:r>
      <w:r w:rsidR="002B6F73">
        <w:rPr>
          <w:b/>
          <w:bCs/>
          <w:sz w:val="28"/>
          <w:szCs w:val="28"/>
        </w:rPr>
        <w:t xml:space="preserve"> </w:t>
      </w:r>
    </w:p>
    <w:p w:rsidR="00956CB6" w:rsidRDefault="00956CB6" w:rsidP="00956CB6">
      <w:pPr>
        <w:pStyle w:val="Default"/>
        <w:jc w:val="center"/>
        <w:rPr>
          <w:b/>
          <w:bCs/>
          <w:sz w:val="28"/>
          <w:szCs w:val="28"/>
        </w:rPr>
      </w:pPr>
    </w:p>
    <w:p w:rsidR="00961DF6" w:rsidRPr="004B39B4" w:rsidRDefault="00393FC7" w:rsidP="00956CB6">
      <w:pPr>
        <w:pStyle w:val="Default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9D4C10">
        <w:rPr>
          <w:b/>
          <w:bCs/>
          <w:sz w:val="28"/>
          <w:szCs w:val="28"/>
        </w:rPr>
        <w:t xml:space="preserve">. </w:t>
      </w:r>
      <w:r w:rsidR="004B39B4">
        <w:rPr>
          <w:b/>
          <w:sz w:val="28"/>
          <w:szCs w:val="28"/>
        </w:rPr>
        <w:t>Общая характеристика текущего состояния социально-</w:t>
      </w:r>
      <w:r w:rsidR="009D4C10">
        <w:rPr>
          <w:b/>
          <w:sz w:val="28"/>
          <w:szCs w:val="28"/>
        </w:rPr>
        <w:t xml:space="preserve"> </w:t>
      </w:r>
      <w:r w:rsidR="004B39B4">
        <w:rPr>
          <w:b/>
          <w:sz w:val="28"/>
          <w:szCs w:val="28"/>
        </w:rPr>
        <w:t>экономического развития муниципального района в сфере реализации муниципальной программы</w:t>
      </w:r>
    </w:p>
    <w:bookmarkEnd w:id="3"/>
    <w:p w:rsidR="00863B56" w:rsidRPr="00863B56" w:rsidRDefault="00863B56" w:rsidP="00863B56">
      <w:pPr>
        <w:tabs>
          <w:tab w:val="left" w:pos="709"/>
        </w:tabs>
        <w:ind w:firstLine="708"/>
        <w:jc w:val="both"/>
        <w:rPr>
          <w:sz w:val="28"/>
          <w:szCs w:val="28"/>
          <w:lang w:eastAsia="ru-RU"/>
        </w:rPr>
      </w:pPr>
      <w:r w:rsidRPr="00863B56">
        <w:rPr>
          <w:sz w:val="28"/>
          <w:szCs w:val="28"/>
          <w:lang w:eastAsia="ru-RU"/>
        </w:rPr>
        <w:t>Администрация Пушкинского муниципального образования осуществляет организацию, координацию работ по реализации Программы, вносит в установленном порядке предложения по уточнению мероприятий Программы с учетом складывающейся социально-экономической ситуации.</w:t>
      </w:r>
    </w:p>
    <w:p w:rsidR="00863B56" w:rsidRDefault="00863B56" w:rsidP="00863B56">
      <w:pPr>
        <w:tabs>
          <w:tab w:val="left" w:pos="709"/>
        </w:tabs>
        <w:ind w:firstLine="708"/>
        <w:jc w:val="both"/>
        <w:rPr>
          <w:sz w:val="28"/>
          <w:szCs w:val="28"/>
          <w:lang w:eastAsia="ru-RU"/>
        </w:rPr>
      </w:pPr>
      <w:r w:rsidRPr="00863B56">
        <w:rPr>
          <w:sz w:val="28"/>
          <w:szCs w:val="28"/>
          <w:lang w:eastAsia="ru-RU"/>
        </w:rPr>
        <w:t>Программа реализует мероприятия по признанию заслуг граждан обществом на местном уровне в рамках достижений и успехов в виде поощрений организаций, граждан муниципального образования за заслуги в экономике, культуре, искусстве, воспитании, просвещении, охране здоровья, жизни и прав граждан, благотворительной деятельности и иных заслуг перед Пушкинским муниципальным образованием.</w:t>
      </w:r>
    </w:p>
    <w:p w:rsidR="0033105B" w:rsidRPr="00863B56" w:rsidRDefault="0033105B" w:rsidP="00863B56">
      <w:pPr>
        <w:tabs>
          <w:tab w:val="left" w:pos="709"/>
        </w:tabs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Программа направлена на повышение качества проведения мероприятий (общественно</w:t>
      </w:r>
      <w:r w:rsidR="00956CB6">
        <w:rPr>
          <w:sz w:val="28"/>
          <w:szCs w:val="28"/>
          <w:lang w:eastAsia="ru-RU"/>
        </w:rPr>
        <w:t>-</w:t>
      </w:r>
      <w:r>
        <w:rPr>
          <w:sz w:val="28"/>
          <w:szCs w:val="28"/>
          <w:lang w:eastAsia="ru-RU"/>
        </w:rPr>
        <w:t>значимых социальных, патриотических и государственных праздников), определяет перспективную задачу в области оформления территории Пушкинского городского поселения в период их проведения, позволяет сконцентрировать финансовые ресурсы, направленные на подготовку и проведение данных мероприятий.</w:t>
      </w:r>
    </w:p>
    <w:p w:rsidR="00377787" w:rsidRDefault="00863B56" w:rsidP="00863B56">
      <w:pPr>
        <w:tabs>
          <w:tab w:val="left" w:pos="709"/>
        </w:tabs>
        <w:ind w:firstLine="708"/>
        <w:jc w:val="both"/>
        <w:rPr>
          <w:sz w:val="28"/>
          <w:szCs w:val="28"/>
          <w:lang w:eastAsia="ru-RU"/>
        </w:rPr>
      </w:pPr>
      <w:r w:rsidRPr="00863B56">
        <w:rPr>
          <w:sz w:val="28"/>
          <w:szCs w:val="28"/>
          <w:lang w:eastAsia="ru-RU"/>
        </w:rPr>
        <w:t>Проведение встреч главы администрации Пушкинского муниципального образования с общественностью и поощрение инициативных людей, являются эффективным способом выражения благодарности гражданам, внесшим вклад в решение социально-значимых задач.  Кроме того, ежегодно на территории муниципального образования проводятся праздничные мероприятия, посвященные различным юбилейным и памятным датам, профессиональным праздникам. Программа позволит усовершенствовать систему работы при проведении организационных мероприятий на территории муниципального образования, создать дополнительную мотивацию к эффективной деятельности и выразить признание людям, внесшим большой вклад в развитие Пушкинского муниципального образования.</w:t>
      </w:r>
    </w:p>
    <w:p w:rsidR="00863B56" w:rsidRPr="0049002F" w:rsidRDefault="00863B56" w:rsidP="00863B56">
      <w:pPr>
        <w:tabs>
          <w:tab w:val="left" w:pos="709"/>
        </w:tabs>
        <w:ind w:firstLine="708"/>
        <w:jc w:val="both"/>
        <w:rPr>
          <w:sz w:val="28"/>
          <w:szCs w:val="28"/>
        </w:rPr>
      </w:pPr>
    </w:p>
    <w:p w:rsidR="00E92EFA" w:rsidRDefault="00E92EFA" w:rsidP="00D073AB">
      <w:pPr>
        <w:jc w:val="center"/>
        <w:rPr>
          <w:b/>
          <w:sz w:val="28"/>
          <w:szCs w:val="28"/>
        </w:rPr>
      </w:pPr>
      <w:bookmarkStart w:id="4" w:name="sub_200"/>
      <w:r w:rsidRPr="0049002F">
        <w:rPr>
          <w:b/>
          <w:sz w:val="28"/>
          <w:szCs w:val="28"/>
        </w:rPr>
        <w:t xml:space="preserve">2. </w:t>
      </w:r>
      <w:bookmarkEnd w:id="4"/>
      <w:r w:rsidR="009437E2">
        <w:rPr>
          <w:b/>
          <w:sz w:val="28"/>
          <w:szCs w:val="28"/>
        </w:rPr>
        <w:t>О</w:t>
      </w:r>
      <w:r w:rsidR="009437E2" w:rsidRPr="009437E2">
        <w:rPr>
          <w:b/>
          <w:sz w:val="28"/>
          <w:szCs w:val="28"/>
          <w:highlight w:val="white"/>
        </w:rPr>
        <w:t>писание приоритетов и целей государственной и муниципальной политики в сфере реализации муниципальной программы</w:t>
      </w:r>
    </w:p>
    <w:p w:rsidR="00956CB6" w:rsidRDefault="00956CB6" w:rsidP="00D073AB">
      <w:pPr>
        <w:jc w:val="center"/>
        <w:rPr>
          <w:b/>
          <w:sz w:val="28"/>
          <w:szCs w:val="28"/>
        </w:rPr>
      </w:pPr>
    </w:p>
    <w:p w:rsidR="000540BB" w:rsidRPr="000540BB" w:rsidRDefault="000540BB" w:rsidP="000540BB">
      <w:pPr>
        <w:tabs>
          <w:tab w:val="left" w:pos="709"/>
        </w:tabs>
        <w:ind w:firstLine="480"/>
        <w:jc w:val="both"/>
        <w:rPr>
          <w:sz w:val="28"/>
          <w:szCs w:val="28"/>
        </w:rPr>
      </w:pPr>
      <w:r w:rsidRPr="000540BB">
        <w:rPr>
          <w:sz w:val="28"/>
          <w:szCs w:val="28"/>
        </w:rPr>
        <w:t xml:space="preserve">Для реализации </w:t>
      </w:r>
      <w:proofErr w:type="gramStart"/>
      <w:r w:rsidRPr="000540BB">
        <w:rPr>
          <w:sz w:val="28"/>
          <w:szCs w:val="28"/>
        </w:rPr>
        <w:t>мероприятий  Программы</w:t>
      </w:r>
      <w:proofErr w:type="gramEnd"/>
      <w:r w:rsidRPr="000540BB">
        <w:rPr>
          <w:sz w:val="28"/>
          <w:szCs w:val="28"/>
        </w:rPr>
        <w:t xml:space="preserve">,  качественного  проведения мероприятий,  современного уровня  их проведения, необходимо материальное  ресурсное обеспечение  из средств местного бюджета. Финансирование </w:t>
      </w:r>
      <w:proofErr w:type="gramStart"/>
      <w:r w:rsidRPr="000540BB">
        <w:rPr>
          <w:sz w:val="28"/>
          <w:szCs w:val="28"/>
        </w:rPr>
        <w:t>мероприятий  Программы</w:t>
      </w:r>
      <w:proofErr w:type="gramEnd"/>
      <w:r w:rsidRPr="000540BB">
        <w:rPr>
          <w:sz w:val="28"/>
          <w:szCs w:val="28"/>
        </w:rPr>
        <w:t xml:space="preserve"> позволит:</w:t>
      </w:r>
    </w:p>
    <w:p w:rsidR="000540BB" w:rsidRPr="000540BB" w:rsidRDefault="000540BB" w:rsidP="000540BB">
      <w:pPr>
        <w:tabs>
          <w:tab w:val="left" w:pos="709"/>
        </w:tabs>
        <w:ind w:firstLine="480"/>
        <w:jc w:val="both"/>
        <w:rPr>
          <w:sz w:val="28"/>
          <w:szCs w:val="28"/>
        </w:rPr>
      </w:pPr>
      <w:r w:rsidRPr="000540BB">
        <w:rPr>
          <w:sz w:val="28"/>
          <w:szCs w:val="28"/>
        </w:rPr>
        <w:lastRenderedPageBreak/>
        <w:t>-повысить зрелищность проводимых мероприятий;</w:t>
      </w:r>
    </w:p>
    <w:p w:rsidR="000540BB" w:rsidRPr="000540BB" w:rsidRDefault="000540BB" w:rsidP="000540BB">
      <w:pPr>
        <w:tabs>
          <w:tab w:val="left" w:pos="709"/>
        </w:tabs>
        <w:ind w:firstLine="480"/>
        <w:jc w:val="both"/>
        <w:rPr>
          <w:sz w:val="28"/>
          <w:szCs w:val="28"/>
        </w:rPr>
      </w:pPr>
      <w:r w:rsidRPr="000540BB">
        <w:rPr>
          <w:sz w:val="28"/>
          <w:szCs w:val="28"/>
        </w:rPr>
        <w:t xml:space="preserve">-привлечет к участию в </w:t>
      </w:r>
      <w:proofErr w:type="gramStart"/>
      <w:r w:rsidRPr="000540BB">
        <w:rPr>
          <w:sz w:val="28"/>
          <w:szCs w:val="28"/>
        </w:rPr>
        <w:t>мероприятиях  большее</w:t>
      </w:r>
      <w:proofErr w:type="gramEnd"/>
      <w:r w:rsidRPr="000540BB">
        <w:rPr>
          <w:sz w:val="28"/>
          <w:szCs w:val="28"/>
        </w:rPr>
        <w:t xml:space="preserve"> количество  жителей  поселения;</w:t>
      </w:r>
    </w:p>
    <w:p w:rsidR="000540BB" w:rsidRPr="000540BB" w:rsidRDefault="000540BB" w:rsidP="000540BB">
      <w:pPr>
        <w:tabs>
          <w:tab w:val="left" w:pos="709"/>
        </w:tabs>
        <w:ind w:firstLine="480"/>
        <w:jc w:val="both"/>
        <w:rPr>
          <w:sz w:val="28"/>
          <w:szCs w:val="28"/>
        </w:rPr>
      </w:pPr>
      <w:r w:rsidRPr="000540BB">
        <w:rPr>
          <w:sz w:val="28"/>
          <w:szCs w:val="28"/>
        </w:rPr>
        <w:t xml:space="preserve">-позволит </w:t>
      </w:r>
      <w:proofErr w:type="gramStart"/>
      <w:r w:rsidRPr="000540BB">
        <w:rPr>
          <w:sz w:val="28"/>
          <w:szCs w:val="28"/>
        </w:rPr>
        <w:t>обеспечить  равный</w:t>
      </w:r>
      <w:proofErr w:type="gramEnd"/>
      <w:r w:rsidRPr="000540BB">
        <w:rPr>
          <w:sz w:val="28"/>
          <w:szCs w:val="28"/>
        </w:rPr>
        <w:t xml:space="preserve"> доступ населения  к культурным ценностям;</w:t>
      </w:r>
    </w:p>
    <w:p w:rsidR="000540BB" w:rsidRPr="000540BB" w:rsidRDefault="000540BB" w:rsidP="000540BB">
      <w:pPr>
        <w:tabs>
          <w:tab w:val="left" w:pos="709"/>
        </w:tabs>
        <w:ind w:firstLine="480"/>
        <w:jc w:val="both"/>
        <w:rPr>
          <w:sz w:val="28"/>
          <w:szCs w:val="28"/>
        </w:rPr>
      </w:pPr>
      <w:r w:rsidRPr="000540BB">
        <w:rPr>
          <w:sz w:val="28"/>
          <w:szCs w:val="28"/>
        </w:rPr>
        <w:t xml:space="preserve">-повысит роль культуры в обществе, системе </w:t>
      </w:r>
      <w:proofErr w:type="gramStart"/>
      <w:r w:rsidRPr="000540BB">
        <w:rPr>
          <w:sz w:val="28"/>
          <w:szCs w:val="28"/>
        </w:rPr>
        <w:t>воспитания  населения</w:t>
      </w:r>
      <w:proofErr w:type="gramEnd"/>
      <w:r w:rsidRPr="000540BB">
        <w:rPr>
          <w:sz w:val="28"/>
          <w:szCs w:val="28"/>
        </w:rPr>
        <w:t xml:space="preserve"> и  организации  его  досуга;</w:t>
      </w:r>
    </w:p>
    <w:p w:rsidR="009F2DC5" w:rsidRPr="00084E84" w:rsidRDefault="000540BB" w:rsidP="000540BB">
      <w:pPr>
        <w:tabs>
          <w:tab w:val="left" w:pos="709"/>
        </w:tabs>
        <w:ind w:firstLine="480"/>
        <w:jc w:val="both"/>
        <w:rPr>
          <w:sz w:val="28"/>
          <w:szCs w:val="28"/>
          <w:shd w:val="clear" w:color="auto" w:fill="FFFFFF"/>
        </w:rPr>
      </w:pPr>
      <w:r w:rsidRPr="000540BB">
        <w:rPr>
          <w:sz w:val="28"/>
          <w:szCs w:val="28"/>
        </w:rPr>
        <w:t xml:space="preserve">-будет способствовать сохранению </w:t>
      </w:r>
      <w:proofErr w:type="gramStart"/>
      <w:r w:rsidRPr="000540BB">
        <w:rPr>
          <w:sz w:val="28"/>
          <w:szCs w:val="28"/>
        </w:rPr>
        <w:t>традиций  и</w:t>
      </w:r>
      <w:proofErr w:type="gramEnd"/>
      <w:r w:rsidRPr="000540BB">
        <w:rPr>
          <w:sz w:val="28"/>
          <w:szCs w:val="28"/>
        </w:rPr>
        <w:t xml:space="preserve"> культурного  наследия поселения, наследия воинской славы.</w:t>
      </w:r>
    </w:p>
    <w:p w:rsidR="000540BB" w:rsidRDefault="009F2DC5" w:rsidP="00F724FC">
      <w:pPr>
        <w:tabs>
          <w:tab w:val="left" w:pos="709"/>
        </w:tabs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6772" w:rsidRPr="00466772">
        <w:rPr>
          <w:sz w:val="28"/>
          <w:szCs w:val="28"/>
        </w:rPr>
        <w:t>Основными целями муниципальной программы являются</w:t>
      </w:r>
      <w:r w:rsidR="000540BB">
        <w:rPr>
          <w:sz w:val="28"/>
          <w:szCs w:val="28"/>
        </w:rPr>
        <w:t>:</w:t>
      </w:r>
    </w:p>
    <w:p w:rsidR="000540BB" w:rsidRPr="000540BB" w:rsidRDefault="00E92EFA" w:rsidP="000540BB">
      <w:pPr>
        <w:tabs>
          <w:tab w:val="left" w:pos="709"/>
        </w:tabs>
        <w:ind w:firstLine="480"/>
        <w:jc w:val="both"/>
        <w:rPr>
          <w:sz w:val="28"/>
          <w:szCs w:val="28"/>
        </w:rPr>
      </w:pPr>
      <w:r w:rsidRPr="0049002F">
        <w:rPr>
          <w:sz w:val="28"/>
          <w:szCs w:val="28"/>
        </w:rPr>
        <w:t xml:space="preserve"> </w:t>
      </w:r>
      <w:r w:rsidR="00466772">
        <w:rPr>
          <w:sz w:val="28"/>
          <w:szCs w:val="28"/>
        </w:rPr>
        <w:t>Цель1.У</w:t>
      </w:r>
      <w:r w:rsidR="000540BB" w:rsidRPr="000540BB">
        <w:rPr>
          <w:sz w:val="28"/>
          <w:szCs w:val="28"/>
        </w:rPr>
        <w:t xml:space="preserve">лучшение     качества    проводимых    мероприятий, посвященных знаменательным событиям и памятным датам;   </w:t>
      </w:r>
    </w:p>
    <w:p w:rsidR="000540BB" w:rsidRPr="000540BB" w:rsidRDefault="00466772" w:rsidP="000540BB">
      <w:pPr>
        <w:tabs>
          <w:tab w:val="left" w:pos="709"/>
        </w:tabs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Цель2. В</w:t>
      </w:r>
      <w:r w:rsidR="000540BB" w:rsidRPr="000540BB">
        <w:rPr>
          <w:sz w:val="28"/>
          <w:szCs w:val="28"/>
        </w:rPr>
        <w:t>оспитание у жителей поселения патриотизма, люб</w:t>
      </w:r>
      <w:r w:rsidR="000540BB">
        <w:rPr>
          <w:sz w:val="28"/>
          <w:szCs w:val="28"/>
        </w:rPr>
        <w:t xml:space="preserve">ви и гордости за Родину, </w:t>
      </w:r>
      <w:r w:rsidR="00B75092">
        <w:rPr>
          <w:sz w:val="28"/>
          <w:szCs w:val="28"/>
        </w:rPr>
        <w:t xml:space="preserve">за страну, </w:t>
      </w:r>
      <w:r w:rsidR="006117CD">
        <w:rPr>
          <w:sz w:val="28"/>
          <w:szCs w:val="28"/>
        </w:rPr>
        <w:t>за Пушкинское городское поселение</w:t>
      </w:r>
      <w:r w:rsidR="000540BB" w:rsidRPr="000540BB">
        <w:rPr>
          <w:sz w:val="28"/>
          <w:szCs w:val="28"/>
        </w:rPr>
        <w:t>;</w:t>
      </w:r>
    </w:p>
    <w:p w:rsidR="006117CD" w:rsidRDefault="00466772" w:rsidP="000540BB">
      <w:pPr>
        <w:tabs>
          <w:tab w:val="left" w:pos="709"/>
        </w:tabs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Цель3. В</w:t>
      </w:r>
      <w:r w:rsidR="000540BB" w:rsidRPr="000540BB">
        <w:rPr>
          <w:sz w:val="28"/>
          <w:szCs w:val="28"/>
        </w:rPr>
        <w:t xml:space="preserve">оспитание подрастающего поколения на примере жизни и деятельности земляков, отличившихся в труде, общественной </w:t>
      </w:r>
      <w:proofErr w:type="gramStart"/>
      <w:r w:rsidR="000540BB" w:rsidRPr="000540BB">
        <w:rPr>
          <w:sz w:val="28"/>
          <w:szCs w:val="28"/>
        </w:rPr>
        <w:t xml:space="preserve">работе </w:t>
      </w:r>
      <w:r w:rsidR="006117CD">
        <w:rPr>
          <w:sz w:val="28"/>
          <w:szCs w:val="28"/>
        </w:rPr>
        <w:t>.</w:t>
      </w:r>
      <w:proofErr w:type="gramEnd"/>
    </w:p>
    <w:p w:rsidR="00E92EFA" w:rsidRPr="002265AE" w:rsidRDefault="00E92EFA" w:rsidP="000540BB">
      <w:pPr>
        <w:tabs>
          <w:tab w:val="left" w:pos="709"/>
        </w:tabs>
        <w:ind w:firstLine="480"/>
        <w:jc w:val="both"/>
        <w:rPr>
          <w:sz w:val="28"/>
          <w:szCs w:val="28"/>
        </w:rPr>
      </w:pPr>
      <w:r w:rsidRPr="0049002F">
        <w:rPr>
          <w:sz w:val="28"/>
          <w:szCs w:val="28"/>
        </w:rPr>
        <w:tab/>
      </w:r>
      <w:r w:rsidRPr="002265AE">
        <w:rPr>
          <w:sz w:val="28"/>
          <w:szCs w:val="28"/>
        </w:rPr>
        <w:t>Указанн</w:t>
      </w:r>
      <w:r w:rsidR="00466772">
        <w:rPr>
          <w:sz w:val="28"/>
          <w:szCs w:val="28"/>
        </w:rPr>
        <w:t>ые</w:t>
      </w:r>
      <w:r w:rsidRPr="002265AE">
        <w:rPr>
          <w:sz w:val="28"/>
          <w:szCs w:val="28"/>
        </w:rPr>
        <w:t xml:space="preserve"> цел</w:t>
      </w:r>
      <w:r w:rsidR="00466772">
        <w:rPr>
          <w:sz w:val="28"/>
          <w:szCs w:val="28"/>
        </w:rPr>
        <w:t>и</w:t>
      </w:r>
      <w:r w:rsidRPr="002265AE">
        <w:rPr>
          <w:sz w:val="28"/>
          <w:szCs w:val="28"/>
        </w:rPr>
        <w:t xml:space="preserve"> буд</w:t>
      </w:r>
      <w:r w:rsidR="00466772">
        <w:rPr>
          <w:sz w:val="28"/>
          <w:szCs w:val="28"/>
        </w:rPr>
        <w:t>у</w:t>
      </w:r>
      <w:r w:rsidRPr="002265AE">
        <w:rPr>
          <w:sz w:val="28"/>
          <w:szCs w:val="28"/>
        </w:rPr>
        <w:t>т достигаться путем решения следующих задач:</w:t>
      </w:r>
    </w:p>
    <w:p w:rsidR="006117CD" w:rsidRPr="002265AE" w:rsidRDefault="006117CD" w:rsidP="006117CD">
      <w:pPr>
        <w:shd w:val="clear" w:color="auto" w:fill="FFFFFF"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2265AE">
        <w:rPr>
          <w:sz w:val="28"/>
          <w:szCs w:val="28"/>
          <w:lang w:eastAsia="ru-RU"/>
        </w:rPr>
        <w:t>-проведение культурно-массовых мероприятий на более высоком качественном уровне;</w:t>
      </w:r>
    </w:p>
    <w:p w:rsidR="00B75092" w:rsidRDefault="006117CD" w:rsidP="00B75092">
      <w:pPr>
        <w:shd w:val="clear" w:color="auto" w:fill="FFFFFF"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2265AE">
        <w:rPr>
          <w:sz w:val="28"/>
          <w:szCs w:val="28"/>
          <w:lang w:eastAsia="ru-RU"/>
        </w:rPr>
        <w:t>-</w:t>
      </w:r>
      <w:r w:rsidRPr="002265AE">
        <w:t xml:space="preserve"> </w:t>
      </w:r>
      <w:r w:rsidRPr="002265AE">
        <w:rPr>
          <w:sz w:val="28"/>
          <w:szCs w:val="28"/>
          <w:lang w:eastAsia="ru-RU"/>
        </w:rPr>
        <w:t>повышение уровня организации подготовки и проведения, значимых для Пушкинского муниципального образования мероприятий;</w:t>
      </w:r>
    </w:p>
    <w:p w:rsidR="00B75092" w:rsidRPr="002265AE" w:rsidRDefault="00B75092" w:rsidP="00B75092">
      <w:pPr>
        <w:shd w:val="clear" w:color="auto" w:fill="FFFFFF"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B75092">
        <w:rPr>
          <w:sz w:val="28"/>
          <w:szCs w:val="28"/>
          <w:lang w:eastAsia="ru-RU"/>
        </w:rPr>
        <w:t xml:space="preserve"> </w:t>
      </w:r>
      <w:r w:rsidRPr="002265AE">
        <w:rPr>
          <w:sz w:val="28"/>
          <w:szCs w:val="28"/>
          <w:lang w:eastAsia="ru-RU"/>
        </w:rPr>
        <w:t>-</w:t>
      </w:r>
      <w:r w:rsidRPr="00B75092">
        <w:t xml:space="preserve"> </w:t>
      </w:r>
      <w:r w:rsidRPr="00B75092">
        <w:rPr>
          <w:sz w:val="28"/>
          <w:szCs w:val="28"/>
          <w:lang w:eastAsia="ru-RU"/>
        </w:rPr>
        <w:t>создание условий для организации досуга населения</w:t>
      </w:r>
      <w:r>
        <w:rPr>
          <w:sz w:val="28"/>
          <w:szCs w:val="28"/>
          <w:lang w:eastAsia="ru-RU"/>
        </w:rPr>
        <w:t>;</w:t>
      </w:r>
    </w:p>
    <w:p w:rsidR="006117CD" w:rsidRPr="002265AE" w:rsidRDefault="006117CD" w:rsidP="006117CD">
      <w:pPr>
        <w:shd w:val="clear" w:color="auto" w:fill="FFFFFF"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2265AE">
        <w:rPr>
          <w:sz w:val="28"/>
          <w:szCs w:val="28"/>
          <w:lang w:eastAsia="ru-RU"/>
        </w:rPr>
        <w:t>-благоустройство памятных мест, имеющих высокую нравственную ценность для жителей поселения</w:t>
      </w:r>
      <w:r w:rsidR="00B75092">
        <w:rPr>
          <w:sz w:val="28"/>
          <w:szCs w:val="28"/>
          <w:lang w:eastAsia="ru-RU"/>
        </w:rPr>
        <w:t xml:space="preserve">, </w:t>
      </w:r>
      <w:r w:rsidR="00B75092" w:rsidRPr="002265AE">
        <w:rPr>
          <w:sz w:val="28"/>
          <w:szCs w:val="28"/>
          <w:lang w:eastAsia="ru-RU"/>
        </w:rPr>
        <w:t>увековечивание памяти павших за Родину</w:t>
      </w:r>
    </w:p>
    <w:p w:rsidR="006117CD" w:rsidRPr="002265AE" w:rsidRDefault="00EE063E" w:rsidP="006117CD">
      <w:pPr>
        <w:shd w:val="clear" w:color="auto" w:fill="FFFFFF"/>
        <w:suppressAutoHyphens w:val="0"/>
        <w:ind w:firstLine="708"/>
        <w:jc w:val="both"/>
      </w:pPr>
      <w:r w:rsidRPr="002265AE">
        <w:rPr>
          <w:sz w:val="28"/>
          <w:szCs w:val="28"/>
          <w:lang w:eastAsia="ru-RU"/>
        </w:rPr>
        <w:t>Реализация настоящей муниципальной программы</w:t>
      </w:r>
      <w:r w:rsidR="00F27DAA" w:rsidRPr="002265AE">
        <w:rPr>
          <w:sz w:val="28"/>
          <w:szCs w:val="28"/>
          <w:lang w:eastAsia="ru-RU"/>
        </w:rPr>
        <w:t xml:space="preserve"> окажет позитивное</w:t>
      </w:r>
      <w:r w:rsidRPr="002265AE">
        <w:rPr>
          <w:sz w:val="28"/>
          <w:szCs w:val="28"/>
          <w:lang w:eastAsia="ru-RU"/>
        </w:rPr>
        <w:t xml:space="preserve"> </w:t>
      </w:r>
      <w:r w:rsidR="00F27DAA" w:rsidRPr="002265AE">
        <w:rPr>
          <w:sz w:val="28"/>
          <w:szCs w:val="28"/>
          <w:lang w:eastAsia="ru-RU"/>
        </w:rPr>
        <w:t xml:space="preserve">влияние на социально-экономическую ситуацию </w:t>
      </w:r>
      <w:r w:rsidR="006117CD" w:rsidRPr="002265AE">
        <w:rPr>
          <w:sz w:val="28"/>
          <w:szCs w:val="28"/>
          <w:lang w:eastAsia="ru-RU"/>
        </w:rPr>
        <w:t>Пушкинского городского поселения</w:t>
      </w:r>
      <w:r w:rsidR="00F27DAA" w:rsidRPr="002265AE">
        <w:rPr>
          <w:sz w:val="28"/>
          <w:szCs w:val="28"/>
          <w:lang w:eastAsia="ru-RU"/>
        </w:rPr>
        <w:t>, будет способствовать</w:t>
      </w:r>
      <w:r w:rsidR="006117CD" w:rsidRPr="002265AE">
        <w:rPr>
          <w:sz w:val="28"/>
          <w:szCs w:val="28"/>
          <w:lang w:eastAsia="ru-RU"/>
        </w:rPr>
        <w:t xml:space="preserve"> воспитанию</w:t>
      </w:r>
      <w:r w:rsidRPr="002265AE">
        <w:rPr>
          <w:sz w:val="28"/>
          <w:szCs w:val="28"/>
          <w:lang w:eastAsia="ru-RU"/>
        </w:rPr>
        <w:t xml:space="preserve"> </w:t>
      </w:r>
      <w:r w:rsidR="006117CD" w:rsidRPr="002265AE">
        <w:rPr>
          <w:sz w:val="28"/>
          <w:szCs w:val="28"/>
          <w:lang w:eastAsia="ru-RU"/>
        </w:rPr>
        <w:t xml:space="preserve">патриотизма </w:t>
      </w:r>
      <w:r w:rsidR="00B75092" w:rsidRPr="00B75092">
        <w:rPr>
          <w:sz w:val="28"/>
          <w:szCs w:val="28"/>
          <w:lang w:eastAsia="ru-RU"/>
        </w:rPr>
        <w:t>подрастающего поколения</w:t>
      </w:r>
      <w:r w:rsidR="00790430" w:rsidRPr="002265AE">
        <w:rPr>
          <w:sz w:val="28"/>
          <w:szCs w:val="28"/>
          <w:lang w:eastAsia="ru-RU"/>
        </w:rPr>
        <w:t>.</w:t>
      </w:r>
      <w:r w:rsidR="006117CD" w:rsidRPr="002265AE">
        <w:t xml:space="preserve"> </w:t>
      </w:r>
    </w:p>
    <w:p w:rsidR="00F27DAA" w:rsidRPr="002265AE" w:rsidRDefault="006117CD" w:rsidP="006117CD">
      <w:pPr>
        <w:shd w:val="clear" w:color="auto" w:fill="FFFFFF"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2265AE">
        <w:rPr>
          <w:sz w:val="28"/>
          <w:szCs w:val="28"/>
          <w:lang w:eastAsia="ru-RU"/>
        </w:rPr>
        <w:t>В рамках реализации Программы предполагается создать условия для привлечения большего количества населения для участия в праздничных мероприятиях, улучшить качество проведения праздничных мероприятий</w:t>
      </w:r>
    </w:p>
    <w:p w:rsidR="00377787" w:rsidRPr="002265AE" w:rsidRDefault="00F724FC" w:rsidP="006117CD">
      <w:pPr>
        <w:shd w:val="clear" w:color="auto" w:fill="FFFFFF"/>
        <w:suppressAutoHyphens w:val="0"/>
        <w:jc w:val="both"/>
        <w:rPr>
          <w:sz w:val="28"/>
          <w:szCs w:val="28"/>
        </w:rPr>
      </w:pPr>
      <w:r w:rsidRPr="002265AE">
        <w:rPr>
          <w:sz w:val="28"/>
          <w:szCs w:val="28"/>
          <w:lang w:eastAsia="ru-RU"/>
        </w:rPr>
        <w:t xml:space="preserve">             </w:t>
      </w:r>
    </w:p>
    <w:p w:rsidR="003F5D82" w:rsidRDefault="009437E2" w:rsidP="00F724FC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  <w:highlight w:val="white"/>
        </w:rPr>
        <w:t>3. П</w:t>
      </w:r>
      <w:r w:rsidRPr="009437E2">
        <w:rPr>
          <w:b/>
          <w:sz w:val="28"/>
          <w:szCs w:val="28"/>
          <w:highlight w:val="white"/>
        </w:rPr>
        <w:t>рогноз развития сферы реализации муниципальной программы</w:t>
      </w:r>
    </w:p>
    <w:p w:rsidR="000540BB" w:rsidRDefault="000540BB" w:rsidP="003777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Эффективность программы состоит в соотношении запланированных и проведенных мероприятий, в повышении уровня удовлетворения потребностей населения проведением социально-значимых мероприятий на территории Пушкинского городского поселения.</w:t>
      </w:r>
    </w:p>
    <w:p w:rsidR="00377787" w:rsidRDefault="006153E7" w:rsidP="003777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Ожидаемые результаты реализации муниципальной программы:</w:t>
      </w:r>
    </w:p>
    <w:p w:rsidR="000540BB" w:rsidRPr="000540BB" w:rsidRDefault="00377787" w:rsidP="000540BB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</w:rPr>
        <w:t xml:space="preserve"> </w:t>
      </w:r>
      <w:r w:rsidR="000540BB" w:rsidRPr="000540BB">
        <w:rPr>
          <w:sz w:val="28"/>
          <w:szCs w:val="28"/>
          <w:lang w:eastAsia="ru-RU"/>
        </w:rPr>
        <w:t>- поощрение различных организаций и отдельных граждан муниципального образования за достигнутые высокие показатели в работе, добросовестный труд, вклад в развитие Пушкинского муниципального образования.</w:t>
      </w:r>
    </w:p>
    <w:p w:rsidR="000540BB" w:rsidRPr="000540BB" w:rsidRDefault="000540BB" w:rsidP="000540BB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540BB">
        <w:rPr>
          <w:sz w:val="28"/>
          <w:szCs w:val="28"/>
          <w:lang w:eastAsia="ru-RU"/>
        </w:rPr>
        <w:t>- усовершенствование системы работы при проведении организационных мероприятий на территории муниципального образования.</w:t>
      </w:r>
    </w:p>
    <w:p w:rsidR="00B4730F" w:rsidRDefault="000540BB" w:rsidP="000540BB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8"/>
        </w:rPr>
      </w:pPr>
      <w:r w:rsidRPr="000540B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Программы проводится путем сопоставления целевых и фактических значений показателей результативности</w:t>
      </w:r>
      <w:r w:rsidR="006153E7" w:rsidRPr="000540BB">
        <w:rPr>
          <w:rFonts w:ascii="Times New Roman" w:hAnsi="Times New Roman" w:cs="Times New Roman"/>
          <w:sz w:val="28"/>
        </w:rPr>
        <w:t>.</w:t>
      </w:r>
    </w:p>
    <w:p w:rsidR="006153E7" w:rsidRDefault="00377787" w:rsidP="000540BB">
      <w:pPr>
        <w:pStyle w:val="ConsPlusNormal"/>
        <w:tabs>
          <w:tab w:val="left" w:pos="567"/>
        </w:tabs>
        <w:ind w:firstLine="540"/>
        <w:jc w:val="both"/>
        <w:rPr>
          <w:sz w:val="28"/>
        </w:rPr>
      </w:pPr>
      <w:r w:rsidRPr="000540BB">
        <w:rPr>
          <w:rFonts w:ascii="Times New Roman" w:hAnsi="Times New Roman" w:cs="Times New Roman"/>
          <w:sz w:val="28"/>
        </w:rPr>
        <w:t xml:space="preserve"> </w:t>
      </w:r>
      <w:r w:rsidR="006153E7" w:rsidRPr="000540BB">
        <w:rPr>
          <w:rFonts w:ascii="Times New Roman" w:hAnsi="Times New Roman" w:cs="Times New Roman"/>
          <w:sz w:val="28"/>
        </w:rPr>
        <w:t>Реализация муниципальной программы этапов не предусматривает</w:t>
      </w:r>
      <w:r w:rsidR="006153E7">
        <w:rPr>
          <w:sz w:val="28"/>
        </w:rPr>
        <w:t>.</w:t>
      </w:r>
    </w:p>
    <w:p w:rsidR="00BE4FD3" w:rsidRPr="00F006DE" w:rsidRDefault="006D6B35" w:rsidP="006D6B35">
      <w:pPr>
        <w:tabs>
          <w:tab w:val="left" w:pos="567"/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E4FD3" w:rsidRDefault="00A43530" w:rsidP="00B75092">
      <w:pPr>
        <w:tabs>
          <w:tab w:val="left" w:pos="709"/>
        </w:tabs>
        <w:jc w:val="both"/>
        <w:rPr>
          <w:b/>
          <w:sz w:val="28"/>
          <w:szCs w:val="28"/>
        </w:rPr>
      </w:pPr>
      <w:r w:rsidRPr="00494154">
        <w:rPr>
          <w:sz w:val="28"/>
          <w:szCs w:val="28"/>
        </w:rPr>
        <w:lastRenderedPageBreak/>
        <w:t xml:space="preserve">        </w:t>
      </w:r>
      <w:r w:rsidR="006D6B35" w:rsidRPr="00494154">
        <w:rPr>
          <w:sz w:val="28"/>
          <w:szCs w:val="28"/>
        </w:rPr>
        <w:t xml:space="preserve"> </w:t>
      </w:r>
    </w:p>
    <w:p w:rsidR="009C06F6" w:rsidRPr="0049002F" w:rsidRDefault="009C06F6" w:rsidP="009C06F6">
      <w:pPr>
        <w:jc w:val="center"/>
        <w:rPr>
          <w:b/>
          <w:sz w:val="28"/>
          <w:szCs w:val="28"/>
        </w:rPr>
      </w:pPr>
      <w:r w:rsidRPr="0049002F">
        <w:rPr>
          <w:b/>
          <w:sz w:val="28"/>
          <w:szCs w:val="28"/>
        </w:rPr>
        <w:t>Паспорт</w:t>
      </w:r>
    </w:p>
    <w:p w:rsidR="009C06F6" w:rsidRDefault="00327FF8" w:rsidP="002B6F7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муниципальной  программы</w:t>
      </w:r>
      <w:proofErr w:type="gramEnd"/>
      <w:r>
        <w:rPr>
          <w:b/>
          <w:sz w:val="28"/>
          <w:szCs w:val="28"/>
        </w:rPr>
        <w:t xml:space="preserve"> </w:t>
      </w:r>
      <w:r w:rsidR="002B6F73" w:rsidRPr="002B6F73">
        <w:rPr>
          <w:b/>
          <w:sz w:val="28"/>
          <w:szCs w:val="28"/>
        </w:rPr>
        <w:t xml:space="preserve">«Проведение мероприятий на территории Пушкинского </w:t>
      </w:r>
      <w:r w:rsidR="0085699F" w:rsidRPr="0085699F">
        <w:rPr>
          <w:b/>
          <w:sz w:val="28"/>
          <w:szCs w:val="28"/>
        </w:rPr>
        <w:t xml:space="preserve">городского поселения </w:t>
      </w:r>
      <w:r w:rsidR="00B4730F" w:rsidRPr="00B4730F">
        <w:rPr>
          <w:b/>
          <w:sz w:val="28"/>
          <w:szCs w:val="28"/>
        </w:rPr>
        <w:t>Советского муниципального района Саратовской области</w:t>
      </w:r>
      <w:r w:rsidR="00B4730F">
        <w:rPr>
          <w:b/>
          <w:sz w:val="28"/>
          <w:szCs w:val="28"/>
        </w:rPr>
        <w:t xml:space="preserve">, </w:t>
      </w:r>
      <w:r w:rsidR="002B6F73" w:rsidRPr="002B6F73">
        <w:rPr>
          <w:b/>
          <w:sz w:val="28"/>
          <w:szCs w:val="28"/>
        </w:rPr>
        <w:t>в связи с памятными событиями, знаме</w:t>
      </w:r>
      <w:r>
        <w:rPr>
          <w:b/>
          <w:sz w:val="28"/>
          <w:szCs w:val="28"/>
        </w:rPr>
        <w:t>нательными и юбилейными датами</w:t>
      </w:r>
      <w:r w:rsidR="002B6F73" w:rsidRPr="002B6F73">
        <w:rPr>
          <w:b/>
          <w:sz w:val="28"/>
          <w:szCs w:val="28"/>
        </w:rPr>
        <w:t>»</w:t>
      </w:r>
    </w:p>
    <w:p w:rsidR="009C06F6" w:rsidRDefault="009C06F6" w:rsidP="009C06F6">
      <w:pPr>
        <w:jc w:val="center"/>
        <w:rPr>
          <w:b/>
          <w:sz w:val="28"/>
          <w:szCs w:val="28"/>
        </w:rPr>
      </w:pPr>
    </w:p>
    <w:p w:rsidR="009C06F6" w:rsidRPr="00F54999" w:rsidRDefault="009C06F6" w:rsidP="009C06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F5499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Основные положения о муниципальной программе</w:t>
      </w:r>
    </w:p>
    <w:p w:rsidR="009C06F6" w:rsidRPr="0049002F" w:rsidRDefault="009C06F6" w:rsidP="009C06F6">
      <w:pPr>
        <w:jc w:val="center"/>
        <w:rPr>
          <w:b/>
          <w:sz w:val="28"/>
          <w:szCs w:val="28"/>
        </w:rPr>
      </w:pPr>
    </w:p>
    <w:tbl>
      <w:tblPr>
        <w:tblW w:w="976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675"/>
        <w:gridCol w:w="7087"/>
      </w:tblGrid>
      <w:tr w:rsidR="005B5B92" w:rsidRPr="0049002F" w:rsidTr="005D109B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92" w:rsidRPr="0049002F" w:rsidRDefault="005B5B92" w:rsidP="005B5B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муниципальной</w:t>
            </w:r>
            <w:r w:rsidRPr="0049002F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>п</w:t>
            </w:r>
            <w:r w:rsidRPr="0049002F">
              <w:rPr>
                <w:sz w:val="28"/>
                <w:szCs w:val="28"/>
              </w:rPr>
              <w:t xml:space="preserve">рограммы  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B5B92" w:rsidRPr="00B45258" w:rsidRDefault="005B5B92" w:rsidP="005B5B92">
            <w:pPr>
              <w:widowControl w:val="0"/>
              <w:contextualSpacing/>
              <w:jc w:val="both"/>
              <w:rPr>
                <w:rFonts w:ascii="PT Astra Serif" w:hAnsi="PT Astra Serif" w:cs="PT Astra Serif"/>
                <w:iCs/>
              </w:rPr>
            </w:pPr>
            <w:r w:rsidRPr="001D72D8">
              <w:rPr>
                <w:rFonts w:ascii="PT Astra Serif" w:hAnsi="PT Astra Serif" w:cs="PT Astra Serif"/>
                <w:iCs/>
              </w:rPr>
              <w:t>Глава администрации Пушкинского муниципального образования</w:t>
            </w:r>
            <w:r w:rsidRPr="001D72D8">
              <w:t xml:space="preserve"> </w:t>
            </w:r>
            <w:r w:rsidRPr="001D72D8">
              <w:rPr>
                <w:rFonts w:ascii="PT Astra Serif" w:hAnsi="PT Astra Serif" w:cs="PT Astra Serif"/>
                <w:iCs/>
              </w:rPr>
              <w:t xml:space="preserve">Советского муниципального района Саратовской области </w:t>
            </w:r>
          </w:p>
        </w:tc>
      </w:tr>
      <w:tr w:rsidR="005B5B92" w:rsidRPr="0049002F" w:rsidTr="005D109B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B92" w:rsidRDefault="005B5B92" w:rsidP="005B5B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B92" w:rsidRPr="00B45258" w:rsidRDefault="005B5B92" w:rsidP="005B5B92">
            <w:pPr>
              <w:widowControl w:val="0"/>
              <w:contextualSpacing/>
              <w:jc w:val="both"/>
              <w:rPr>
                <w:rFonts w:ascii="PT Astra Serif" w:hAnsi="PT Astra Serif" w:cs="PT Astra Serif"/>
                <w:iCs/>
              </w:rPr>
            </w:pPr>
            <w:r w:rsidRPr="001D72D8">
              <w:rPr>
                <w:rFonts w:ascii="PT Astra Serif" w:hAnsi="PT Astra Serif" w:cs="PT Astra Serif"/>
                <w:iCs/>
              </w:rPr>
              <w:t>Администрация Пушкинского муниципального образования Советского муниципального района Саратовской области</w:t>
            </w:r>
          </w:p>
        </w:tc>
      </w:tr>
      <w:tr w:rsidR="009C06F6" w:rsidRPr="0049002F" w:rsidTr="009C06F6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6F6" w:rsidRPr="0049002F" w:rsidRDefault="009C06F6" w:rsidP="009C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6F6" w:rsidRPr="0049002F" w:rsidRDefault="005B5B92" w:rsidP="009C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9C06F6" w:rsidRPr="0049002F" w:rsidTr="009C06F6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6F6" w:rsidRDefault="009C06F6" w:rsidP="009C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6F6" w:rsidRPr="0049002F" w:rsidRDefault="005B5B92" w:rsidP="009C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9C06F6" w:rsidRPr="0049002F" w:rsidTr="009C06F6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6F6" w:rsidRDefault="009C06F6" w:rsidP="009C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6F6" w:rsidRPr="0049002F" w:rsidRDefault="009C06F6" w:rsidP="009C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2026-2030 годы</w:t>
            </w:r>
          </w:p>
        </w:tc>
      </w:tr>
      <w:tr w:rsidR="009C06F6" w:rsidRPr="0049002F" w:rsidTr="009C06F6">
        <w:trPr>
          <w:trHeight w:val="1936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6F6" w:rsidRPr="0049002F" w:rsidRDefault="009C06F6" w:rsidP="009C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муниципальной 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B92" w:rsidRPr="005B5B92" w:rsidRDefault="005B5B92" w:rsidP="005B5B92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  <w:r w:rsidRPr="005B5B92">
              <w:rPr>
                <w:sz w:val="28"/>
                <w:szCs w:val="28"/>
                <w:lang w:eastAsia="ru-RU"/>
              </w:rPr>
              <w:t xml:space="preserve">Улучшение     качества    проводимых    мероприятий, посвященных знаменательным событиям и памятным датам;   </w:t>
            </w:r>
          </w:p>
          <w:p w:rsidR="005B5B92" w:rsidRPr="005B5B92" w:rsidRDefault="005B5B92" w:rsidP="005B5B92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  <w:r w:rsidRPr="005B5B92">
              <w:rPr>
                <w:sz w:val="28"/>
                <w:szCs w:val="28"/>
                <w:lang w:eastAsia="ru-RU"/>
              </w:rPr>
              <w:t xml:space="preserve"> Воспитание у жителей поселения патриотизма, любви и гордости за Родину,</w:t>
            </w:r>
            <w:r w:rsidR="00B75092">
              <w:rPr>
                <w:sz w:val="28"/>
                <w:szCs w:val="28"/>
                <w:lang w:eastAsia="ru-RU"/>
              </w:rPr>
              <w:t xml:space="preserve"> за </w:t>
            </w:r>
            <w:proofErr w:type="gramStart"/>
            <w:r w:rsidR="00AB7933">
              <w:rPr>
                <w:sz w:val="28"/>
                <w:szCs w:val="28"/>
                <w:lang w:eastAsia="ru-RU"/>
              </w:rPr>
              <w:t>регион</w:t>
            </w:r>
            <w:r w:rsidR="00B75092">
              <w:rPr>
                <w:sz w:val="28"/>
                <w:szCs w:val="28"/>
                <w:lang w:eastAsia="ru-RU"/>
              </w:rPr>
              <w:t>,</w:t>
            </w:r>
            <w:r w:rsidRPr="005B5B92">
              <w:rPr>
                <w:sz w:val="28"/>
                <w:szCs w:val="28"/>
                <w:lang w:eastAsia="ru-RU"/>
              </w:rPr>
              <w:t xml:space="preserve">  </w:t>
            </w:r>
            <w:r w:rsidR="00AB7933">
              <w:rPr>
                <w:sz w:val="28"/>
                <w:szCs w:val="28"/>
                <w:lang w:eastAsia="ru-RU"/>
              </w:rPr>
              <w:t>за</w:t>
            </w:r>
            <w:proofErr w:type="gramEnd"/>
            <w:r w:rsidR="00AB7933">
              <w:rPr>
                <w:sz w:val="28"/>
                <w:szCs w:val="28"/>
                <w:lang w:eastAsia="ru-RU"/>
              </w:rPr>
              <w:t xml:space="preserve"> </w:t>
            </w:r>
            <w:r w:rsidRPr="005B5B92">
              <w:rPr>
                <w:sz w:val="28"/>
                <w:szCs w:val="28"/>
                <w:lang w:eastAsia="ru-RU"/>
              </w:rPr>
              <w:t>Пушкинское городское поселение;</w:t>
            </w:r>
          </w:p>
          <w:p w:rsidR="009C06F6" w:rsidRPr="0049002F" w:rsidRDefault="005B5B92" w:rsidP="005B5B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  <w:r w:rsidRPr="005B5B92">
              <w:rPr>
                <w:sz w:val="28"/>
                <w:szCs w:val="28"/>
                <w:lang w:eastAsia="ru-RU"/>
              </w:rPr>
              <w:t xml:space="preserve"> Воспитание подрастающего поколения на примере жизни и деятельности земляков, отличившихся в труде, общественной работе в годы.</w:t>
            </w:r>
          </w:p>
        </w:tc>
      </w:tr>
      <w:tr w:rsidR="009C06F6" w:rsidRPr="0049002F" w:rsidTr="009C06F6">
        <w:trPr>
          <w:trHeight w:val="642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6F6" w:rsidRDefault="009C06F6" w:rsidP="009C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6F6" w:rsidRDefault="00DC06C9" w:rsidP="009C06F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отсутствуют</w:t>
            </w:r>
          </w:p>
        </w:tc>
      </w:tr>
      <w:tr w:rsidR="000B4350" w:rsidRPr="0049002F" w:rsidTr="009C06F6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350" w:rsidRDefault="000B4350" w:rsidP="003D7A59">
            <w:pPr>
              <w:rPr>
                <w:sz w:val="28"/>
                <w:szCs w:val="28"/>
              </w:rPr>
            </w:pPr>
            <w:r w:rsidRPr="0049002F">
              <w:rPr>
                <w:sz w:val="28"/>
                <w:szCs w:val="28"/>
              </w:rPr>
              <w:t xml:space="preserve">Объемы </w:t>
            </w:r>
            <w:r>
              <w:rPr>
                <w:sz w:val="28"/>
                <w:szCs w:val="28"/>
              </w:rPr>
              <w:t>финансового обеспечения муниципальной</w:t>
            </w:r>
            <w:r w:rsidRPr="004900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49002F">
              <w:rPr>
                <w:sz w:val="28"/>
                <w:szCs w:val="28"/>
              </w:rPr>
              <w:t>рограммы</w:t>
            </w:r>
          </w:p>
          <w:p w:rsidR="000B4350" w:rsidRPr="0049002F" w:rsidRDefault="000B4350" w:rsidP="003D7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(в </w:t>
            </w:r>
            <w:proofErr w:type="spellStart"/>
            <w:r>
              <w:rPr>
                <w:sz w:val="28"/>
                <w:szCs w:val="28"/>
              </w:rPr>
              <w:t>тыс.рублях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350" w:rsidRPr="00705FB4" w:rsidRDefault="000B4350" w:rsidP="003D7A59">
            <w:pPr>
              <w:contextualSpacing/>
              <w:rPr>
                <w:rStyle w:val="aff"/>
                <w:bCs/>
                <w:color w:val="000000"/>
                <w:sz w:val="28"/>
                <w:szCs w:val="28"/>
              </w:rPr>
            </w:pPr>
            <w:r w:rsidRPr="00705FB4">
              <w:rPr>
                <w:rStyle w:val="aff"/>
                <w:bCs/>
                <w:color w:val="000000"/>
                <w:sz w:val="28"/>
                <w:szCs w:val="28"/>
              </w:rPr>
              <w:t xml:space="preserve">Общий объем финансового обеспечения муниципальной программы за счет всех источников </w:t>
            </w:r>
            <w:r w:rsidR="005B5B92">
              <w:rPr>
                <w:rStyle w:val="aff"/>
                <w:bCs/>
                <w:color w:val="000000"/>
                <w:sz w:val="28"/>
                <w:szCs w:val="28"/>
              </w:rPr>
              <w:t>–</w:t>
            </w:r>
            <w:r w:rsidRPr="00705FB4">
              <w:rPr>
                <w:rStyle w:val="aff"/>
                <w:bCs/>
                <w:color w:val="000000"/>
                <w:sz w:val="28"/>
                <w:szCs w:val="28"/>
              </w:rPr>
              <w:t xml:space="preserve"> </w:t>
            </w:r>
            <w:r w:rsidR="005B5B92">
              <w:rPr>
                <w:rStyle w:val="aff"/>
                <w:bCs/>
                <w:color w:val="000000"/>
                <w:sz w:val="28"/>
                <w:szCs w:val="28"/>
              </w:rPr>
              <w:t>310,00</w:t>
            </w:r>
            <w:r w:rsidRPr="00705FB4">
              <w:rPr>
                <w:rStyle w:val="aff"/>
                <w:bCs/>
                <w:color w:val="000000"/>
                <w:sz w:val="28"/>
                <w:szCs w:val="28"/>
              </w:rPr>
              <w:t xml:space="preserve"> тыс. рублей, в том числе:</w:t>
            </w:r>
          </w:p>
          <w:p w:rsidR="000B4350" w:rsidRPr="00705FB4" w:rsidRDefault="000B4350" w:rsidP="003D7A59">
            <w:pPr>
              <w:contextualSpacing/>
              <w:rPr>
                <w:rStyle w:val="aff"/>
                <w:b w:val="0"/>
                <w:color w:val="000000"/>
                <w:sz w:val="28"/>
                <w:szCs w:val="28"/>
              </w:rPr>
            </w:pPr>
            <w:proofErr w:type="gramStart"/>
            <w:r w:rsidRPr="00705FB4">
              <w:rPr>
                <w:rStyle w:val="aff"/>
                <w:bCs/>
                <w:color w:val="000000"/>
                <w:sz w:val="28"/>
                <w:szCs w:val="28"/>
              </w:rPr>
              <w:t>2026  год</w:t>
            </w:r>
            <w:proofErr w:type="gramEnd"/>
            <w:r w:rsidRPr="00705FB4">
              <w:rPr>
                <w:rStyle w:val="aff"/>
                <w:bCs/>
                <w:color w:val="000000"/>
                <w:sz w:val="28"/>
                <w:szCs w:val="28"/>
              </w:rPr>
              <w:t xml:space="preserve"> – </w:t>
            </w:r>
            <w:r w:rsidR="005B5B92">
              <w:rPr>
                <w:rStyle w:val="aff"/>
                <w:bCs/>
                <w:color w:val="000000"/>
                <w:sz w:val="28"/>
                <w:szCs w:val="28"/>
              </w:rPr>
              <w:t>62</w:t>
            </w:r>
            <w:r w:rsidRPr="00705FB4">
              <w:rPr>
                <w:rStyle w:val="aff"/>
                <w:bCs/>
                <w:color w:val="000000"/>
                <w:sz w:val="28"/>
                <w:szCs w:val="28"/>
              </w:rPr>
              <w:t>,0 тыс. руб., из них:</w:t>
            </w:r>
          </w:p>
          <w:p w:rsidR="000B4350" w:rsidRPr="00705FB4" w:rsidRDefault="000B4350" w:rsidP="003D7A59">
            <w:pPr>
              <w:contextualSpacing/>
              <w:rPr>
                <w:rStyle w:val="aff"/>
                <w:b w:val="0"/>
                <w:color w:val="000000"/>
                <w:sz w:val="28"/>
                <w:szCs w:val="28"/>
              </w:rPr>
            </w:pPr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федеральный бюджет (</w:t>
            </w:r>
            <w:proofErr w:type="spellStart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прогнозно</w:t>
            </w:r>
            <w:proofErr w:type="spellEnd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) — 0,0 тыс. руб.</w:t>
            </w:r>
          </w:p>
          <w:p w:rsidR="000B4350" w:rsidRPr="00705FB4" w:rsidRDefault="000B4350" w:rsidP="003D7A59">
            <w:pPr>
              <w:contextualSpacing/>
              <w:rPr>
                <w:rStyle w:val="aff"/>
                <w:b w:val="0"/>
                <w:color w:val="000000"/>
                <w:sz w:val="28"/>
                <w:szCs w:val="28"/>
              </w:rPr>
            </w:pPr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областной бюджет (</w:t>
            </w:r>
            <w:proofErr w:type="spellStart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прогнозно</w:t>
            </w:r>
            <w:proofErr w:type="spellEnd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) — 0,0 тыс. руб.</w:t>
            </w:r>
          </w:p>
          <w:p w:rsidR="000B4350" w:rsidRPr="00705FB4" w:rsidRDefault="000B4350" w:rsidP="003D7A59">
            <w:pPr>
              <w:contextualSpacing/>
              <w:rPr>
                <w:rStyle w:val="aff"/>
                <w:b w:val="0"/>
                <w:color w:val="000000"/>
                <w:sz w:val="28"/>
                <w:szCs w:val="28"/>
              </w:rPr>
            </w:pPr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 xml:space="preserve">местный бюджет </w:t>
            </w:r>
            <w:proofErr w:type="gramStart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 xml:space="preserve">—  </w:t>
            </w:r>
            <w:r w:rsidR="005B5B92">
              <w:rPr>
                <w:rStyle w:val="aff"/>
                <w:b w:val="0"/>
                <w:color w:val="000000"/>
                <w:sz w:val="28"/>
                <w:szCs w:val="28"/>
              </w:rPr>
              <w:t>62</w:t>
            </w:r>
            <w:proofErr w:type="gramEnd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,0 тыс. руб.</w:t>
            </w:r>
          </w:p>
          <w:p w:rsidR="000B4350" w:rsidRPr="00705FB4" w:rsidRDefault="000B4350" w:rsidP="003D7A59">
            <w:pPr>
              <w:contextualSpacing/>
              <w:rPr>
                <w:rStyle w:val="aff"/>
                <w:bCs/>
                <w:color w:val="000000"/>
                <w:sz w:val="28"/>
                <w:szCs w:val="28"/>
              </w:rPr>
            </w:pPr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внебюджетные источники (</w:t>
            </w:r>
            <w:proofErr w:type="spellStart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прогнозно</w:t>
            </w:r>
            <w:proofErr w:type="spellEnd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) — 0,0 тыс. руб.</w:t>
            </w:r>
          </w:p>
          <w:p w:rsidR="005B5B92" w:rsidRPr="00705FB4" w:rsidRDefault="000B4350" w:rsidP="005B5B92">
            <w:pPr>
              <w:contextualSpacing/>
              <w:rPr>
                <w:rStyle w:val="aff"/>
                <w:b w:val="0"/>
                <w:color w:val="000000"/>
                <w:sz w:val="28"/>
                <w:szCs w:val="28"/>
              </w:rPr>
            </w:pPr>
            <w:proofErr w:type="gramStart"/>
            <w:r w:rsidRPr="00705FB4">
              <w:rPr>
                <w:rStyle w:val="aff"/>
                <w:bCs/>
                <w:color w:val="000000"/>
                <w:sz w:val="28"/>
                <w:szCs w:val="28"/>
              </w:rPr>
              <w:t>2027  год</w:t>
            </w:r>
            <w:proofErr w:type="gramEnd"/>
            <w:r w:rsidRPr="00705FB4">
              <w:rPr>
                <w:rStyle w:val="aff"/>
                <w:bCs/>
                <w:color w:val="000000"/>
                <w:sz w:val="28"/>
                <w:szCs w:val="28"/>
              </w:rPr>
              <w:t xml:space="preserve"> – </w:t>
            </w:r>
            <w:r w:rsidR="005B5B92">
              <w:rPr>
                <w:rStyle w:val="aff"/>
                <w:bCs/>
                <w:color w:val="000000"/>
                <w:sz w:val="28"/>
                <w:szCs w:val="28"/>
              </w:rPr>
              <w:t>62</w:t>
            </w:r>
            <w:r w:rsidR="005B5B92" w:rsidRPr="00705FB4">
              <w:rPr>
                <w:rStyle w:val="aff"/>
                <w:bCs/>
                <w:color w:val="000000"/>
                <w:sz w:val="28"/>
                <w:szCs w:val="28"/>
              </w:rPr>
              <w:t>,0 тыс. руб., из них:</w:t>
            </w:r>
          </w:p>
          <w:p w:rsidR="005B5B92" w:rsidRPr="00705FB4" w:rsidRDefault="005B5B92" w:rsidP="005B5B92">
            <w:pPr>
              <w:contextualSpacing/>
              <w:rPr>
                <w:rStyle w:val="aff"/>
                <w:b w:val="0"/>
                <w:color w:val="000000"/>
                <w:sz w:val="28"/>
                <w:szCs w:val="28"/>
              </w:rPr>
            </w:pPr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федеральный бюджет (</w:t>
            </w:r>
            <w:proofErr w:type="spellStart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прогнозно</w:t>
            </w:r>
            <w:proofErr w:type="spellEnd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) — 0,0 тыс. руб.</w:t>
            </w:r>
          </w:p>
          <w:p w:rsidR="005B5B92" w:rsidRPr="00705FB4" w:rsidRDefault="005B5B92" w:rsidP="005B5B92">
            <w:pPr>
              <w:contextualSpacing/>
              <w:rPr>
                <w:rStyle w:val="aff"/>
                <w:b w:val="0"/>
                <w:color w:val="000000"/>
                <w:sz w:val="28"/>
                <w:szCs w:val="28"/>
              </w:rPr>
            </w:pPr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областной бюджет (</w:t>
            </w:r>
            <w:proofErr w:type="spellStart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прогнозно</w:t>
            </w:r>
            <w:proofErr w:type="spellEnd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) — 0,0 тыс. руб.</w:t>
            </w:r>
          </w:p>
          <w:p w:rsidR="005B5B92" w:rsidRPr="00705FB4" w:rsidRDefault="005B5B92" w:rsidP="005B5B92">
            <w:pPr>
              <w:contextualSpacing/>
              <w:rPr>
                <w:rStyle w:val="aff"/>
                <w:b w:val="0"/>
                <w:color w:val="000000"/>
                <w:sz w:val="28"/>
                <w:szCs w:val="28"/>
              </w:rPr>
            </w:pPr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 xml:space="preserve">местный бюджет </w:t>
            </w:r>
            <w:proofErr w:type="gramStart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 xml:space="preserve">—  </w:t>
            </w:r>
            <w:r>
              <w:rPr>
                <w:rStyle w:val="aff"/>
                <w:b w:val="0"/>
                <w:color w:val="000000"/>
                <w:sz w:val="28"/>
                <w:szCs w:val="28"/>
              </w:rPr>
              <w:t>62</w:t>
            </w:r>
            <w:proofErr w:type="gramEnd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,0 тыс. руб.</w:t>
            </w:r>
          </w:p>
          <w:p w:rsidR="000B4350" w:rsidRPr="00705FB4" w:rsidRDefault="005B5B92" w:rsidP="003D7A59">
            <w:pPr>
              <w:contextualSpacing/>
              <w:rPr>
                <w:rStyle w:val="aff"/>
                <w:b w:val="0"/>
                <w:color w:val="000000"/>
                <w:sz w:val="28"/>
                <w:szCs w:val="28"/>
              </w:rPr>
            </w:pPr>
            <w:r w:rsidRPr="005B5B92">
              <w:rPr>
                <w:rStyle w:val="aff"/>
                <w:b w:val="0"/>
                <w:color w:val="000000"/>
                <w:sz w:val="28"/>
                <w:szCs w:val="28"/>
              </w:rPr>
              <w:t>внебюджетные источники (</w:t>
            </w:r>
            <w:proofErr w:type="spellStart"/>
            <w:r w:rsidRPr="005B5B92">
              <w:rPr>
                <w:rStyle w:val="aff"/>
                <w:b w:val="0"/>
                <w:color w:val="000000"/>
                <w:sz w:val="28"/>
                <w:szCs w:val="28"/>
              </w:rPr>
              <w:t>прогнозно</w:t>
            </w:r>
            <w:proofErr w:type="spellEnd"/>
            <w:r w:rsidRPr="005B5B92">
              <w:rPr>
                <w:rStyle w:val="aff"/>
                <w:b w:val="0"/>
                <w:color w:val="000000"/>
                <w:sz w:val="28"/>
                <w:szCs w:val="28"/>
              </w:rPr>
              <w:t>) — 0,0 тыс. руб</w:t>
            </w:r>
            <w:r w:rsidR="000B4350" w:rsidRPr="00705FB4">
              <w:rPr>
                <w:rStyle w:val="aff"/>
                <w:b w:val="0"/>
                <w:color w:val="000000"/>
                <w:sz w:val="28"/>
                <w:szCs w:val="28"/>
              </w:rPr>
              <w:t>.</w:t>
            </w:r>
          </w:p>
          <w:p w:rsidR="005B5B92" w:rsidRPr="00705FB4" w:rsidRDefault="005B5B92" w:rsidP="005B5B92">
            <w:pPr>
              <w:contextualSpacing/>
              <w:rPr>
                <w:rStyle w:val="aff"/>
                <w:b w:val="0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aff"/>
                <w:bCs/>
                <w:color w:val="000000"/>
                <w:sz w:val="28"/>
                <w:szCs w:val="28"/>
              </w:rPr>
              <w:lastRenderedPageBreak/>
              <w:t>2028  год</w:t>
            </w:r>
            <w:proofErr w:type="gramEnd"/>
            <w:r>
              <w:rPr>
                <w:rStyle w:val="aff"/>
                <w:bCs/>
                <w:color w:val="000000"/>
                <w:sz w:val="28"/>
                <w:szCs w:val="28"/>
              </w:rPr>
              <w:t xml:space="preserve"> – 62</w:t>
            </w:r>
            <w:r w:rsidRPr="00705FB4">
              <w:rPr>
                <w:rStyle w:val="aff"/>
                <w:bCs/>
                <w:color w:val="000000"/>
                <w:sz w:val="28"/>
                <w:szCs w:val="28"/>
              </w:rPr>
              <w:t>,0 тыс. руб., из них:</w:t>
            </w:r>
          </w:p>
          <w:p w:rsidR="005B5B92" w:rsidRPr="00705FB4" w:rsidRDefault="005B5B92" w:rsidP="005B5B92">
            <w:pPr>
              <w:contextualSpacing/>
              <w:rPr>
                <w:rStyle w:val="aff"/>
                <w:b w:val="0"/>
                <w:color w:val="000000"/>
                <w:sz w:val="28"/>
                <w:szCs w:val="28"/>
              </w:rPr>
            </w:pPr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федеральный бюджет (</w:t>
            </w:r>
            <w:proofErr w:type="spellStart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прогнозно</w:t>
            </w:r>
            <w:proofErr w:type="spellEnd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) — 0,0 тыс. руб.</w:t>
            </w:r>
          </w:p>
          <w:p w:rsidR="005B5B92" w:rsidRPr="00705FB4" w:rsidRDefault="005B5B92" w:rsidP="005B5B92">
            <w:pPr>
              <w:contextualSpacing/>
              <w:rPr>
                <w:rStyle w:val="aff"/>
                <w:b w:val="0"/>
                <w:color w:val="000000"/>
                <w:sz w:val="28"/>
                <w:szCs w:val="28"/>
              </w:rPr>
            </w:pPr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областной бюджет (</w:t>
            </w:r>
            <w:proofErr w:type="spellStart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прогнозно</w:t>
            </w:r>
            <w:proofErr w:type="spellEnd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) — 0,0 тыс. руб.</w:t>
            </w:r>
          </w:p>
          <w:p w:rsidR="005B5B92" w:rsidRPr="00705FB4" w:rsidRDefault="005B5B92" w:rsidP="005B5B92">
            <w:pPr>
              <w:contextualSpacing/>
              <w:rPr>
                <w:rStyle w:val="aff"/>
                <w:b w:val="0"/>
                <w:color w:val="000000"/>
                <w:sz w:val="28"/>
                <w:szCs w:val="28"/>
              </w:rPr>
            </w:pPr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 xml:space="preserve">местный бюджет </w:t>
            </w:r>
            <w:proofErr w:type="gramStart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 xml:space="preserve">—  </w:t>
            </w:r>
            <w:r>
              <w:rPr>
                <w:rStyle w:val="aff"/>
                <w:b w:val="0"/>
                <w:color w:val="000000"/>
                <w:sz w:val="28"/>
                <w:szCs w:val="28"/>
              </w:rPr>
              <w:t>62</w:t>
            </w:r>
            <w:proofErr w:type="gramEnd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,0 тыс. руб.</w:t>
            </w:r>
          </w:p>
          <w:p w:rsidR="005B5B92" w:rsidRPr="00705FB4" w:rsidRDefault="000B4350" w:rsidP="005B5B92">
            <w:pPr>
              <w:contextualSpacing/>
              <w:rPr>
                <w:rStyle w:val="aff"/>
                <w:b w:val="0"/>
                <w:color w:val="000000"/>
                <w:sz w:val="28"/>
                <w:szCs w:val="28"/>
              </w:rPr>
            </w:pPr>
            <w:proofErr w:type="gramStart"/>
            <w:r w:rsidRPr="00705FB4">
              <w:rPr>
                <w:rStyle w:val="aff"/>
                <w:bCs/>
                <w:color w:val="000000"/>
                <w:sz w:val="28"/>
                <w:szCs w:val="28"/>
              </w:rPr>
              <w:t>2029  год</w:t>
            </w:r>
            <w:proofErr w:type="gramEnd"/>
            <w:r w:rsidRPr="00705FB4">
              <w:rPr>
                <w:rStyle w:val="aff"/>
                <w:bCs/>
                <w:color w:val="000000"/>
                <w:sz w:val="28"/>
                <w:szCs w:val="28"/>
              </w:rPr>
              <w:t xml:space="preserve"> – </w:t>
            </w:r>
            <w:r w:rsidR="005B5B92">
              <w:rPr>
                <w:rStyle w:val="aff"/>
                <w:bCs/>
                <w:color w:val="000000"/>
                <w:sz w:val="28"/>
                <w:szCs w:val="28"/>
              </w:rPr>
              <w:t>62</w:t>
            </w:r>
            <w:r w:rsidR="005B5B92" w:rsidRPr="00705FB4">
              <w:rPr>
                <w:rStyle w:val="aff"/>
                <w:bCs/>
                <w:color w:val="000000"/>
                <w:sz w:val="28"/>
                <w:szCs w:val="28"/>
              </w:rPr>
              <w:t>,0 тыс. руб., из них:</w:t>
            </w:r>
          </w:p>
          <w:p w:rsidR="005B5B92" w:rsidRPr="00705FB4" w:rsidRDefault="005B5B92" w:rsidP="005B5B92">
            <w:pPr>
              <w:contextualSpacing/>
              <w:rPr>
                <w:rStyle w:val="aff"/>
                <w:b w:val="0"/>
                <w:color w:val="000000"/>
                <w:sz w:val="28"/>
                <w:szCs w:val="28"/>
              </w:rPr>
            </w:pPr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федеральный бюджет (</w:t>
            </w:r>
            <w:proofErr w:type="spellStart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прогнозно</w:t>
            </w:r>
            <w:proofErr w:type="spellEnd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) — 0,0 тыс. руб.</w:t>
            </w:r>
          </w:p>
          <w:p w:rsidR="005B5B92" w:rsidRPr="00705FB4" w:rsidRDefault="005B5B92" w:rsidP="005B5B92">
            <w:pPr>
              <w:contextualSpacing/>
              <w:rPr>
                <w:rStyle w:val="aff"/>
                <w:b w:val="0"/>
                <w:color w:val="000000"/>
                <w:sz w:val="28"/>
                <w:szCs w:val="28"/>
              </w:rPr>
            </w:pPr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областной бюджет (</w:t>
            </w:r>
            <w:proofErr w:type="spellStart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прогнозно</w:t>
            </w:r>
            <w:proofErr w:type="spellEnd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) — 0,0 тыс. руб.</w:t>
            </w:r>
          </w:p>
          <w:p w:rsidR="005B5B92" w:rsidRPr="00705FB4" w:rsidRDefault="005B5B92" w:rsidP="005B5B92">
            <w:pPr>
              <w:contextualSpacing/>
              <w:rPr>
                <w:rStyle w:val="aff"/>
                <w:b w:val="0"/>
                <w:color w:val="000000"/>
                <w:sz w:val="28"/>
                <w:szCs w:val="28"/>
              </w:rPr>
            </w:pPr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 xml:space="preserve">местный бюджет </w:t>
            </w:r>
            <w:proofErr w:type="gramStart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 xml:space="preserve">—  </w:t>
            </w:r>
            <w:r>
              <w:rPr>
                <w:rStyle w:val="aff"/>
                <w:b w:val="0"/>
                <w:color w:val="000000"/>
                <w:sz w:val="28"/>
                <w:szCs w:val="28"/>
              </w:rPr>
              <w:t>62</w:t>
            </w:r>
            <w:proofErr w:type="gramEnd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,0 тыс. руб.</w:t>
            </w:r>
          </w:p>
          <w:p w:rsidR="000B4350" w:rsidRPr="00705FB4" w:rsidRDefault="005B5B92" w:rsidP="003D7A59">
            <w:pPr>
              <w:contextualSpacing/>
              <w:rPr>
                <w:rStyle w:val="aff"/>
                <w:b w:val="0"/>
                <w:color w:val="000000"/>
                <w:sz w:val="28"/>
                <w:szCs w:val="28"/>
              </w:rPr>
            </w:pPr>
            <w:r w:rsidRPr="005B5B92">
              <w:rPr>
                <w:rStyle w:val="aff"/>
                <w:b w:val="0"/>
                <w:color w:val="000000"/>
                <w:sz w:val="28"/>
                <w:szCs w:val="28"/>
              </w:rPr>
              <w:t>внебюджетные источники (</w:t>
            </w:r>
            <w:proofErr w:type="spellStart"/>
            <w:r w:rsidRPr="005B5B92">
              <w:rPr>
                <w:rStyle w:val="aff"/>
                <w:b w:val="0"/>
                <w:color w:val="000000"/>
                <w:sz w:val="28"/>
                <w:szCs w:val="28"/>
              </w:rPr>
              <w:t>прогнозно</w:t>
            </w:r>
            <w:proofErr w:type="spellEnd"/>
            <w:r w:rsidRPr="005B5B92">
              <w:rPr>
                <w:rStyle w:val="aff"/>
                <w:b w:val="0"/>
                <w:color w:val="000000"/>
                <w:sz w:val="28"/>
                <w:szCs w:val="28"/>
              </w:rPr>
              <w:t>) — 0,0 тыс. руб</w:t>
            </w:r>
            <w:r w:rsidR="000B4350" w:rsidRPr="00705FB4">
              <w:rPr>
                <w:rStyle w:val="aff"/>
                <w:b w:val="0"/>
                <w:color w:val="000000"/>
                <w:sz w:val="28"/>
                <w:szCs w:val="28"/>
              </w:rPr>
              <w:t>.</w:t>
            </w:r>
          </w:p>
          <w:p w:rsidR="005B5B92" w:rsidRPr="00705FB4" w:rsidRDefault="005B5B92" w:rsidP="005B5B92">
            <w:pPr>
              <w:contextualSpacing/>
              <w:rPr>
                <w:rStyle w:val="aff"/>
                <w:b w:val="0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aff"/>
                <w:bCs/>
                <w:color w:val="000000"/>
                <w:sz w:val="28"/>
                <w:szCs w:val="28"/>
              </w:rPr>
              <w:t>2030  год</w:t>
            </w:r>
            <w:proofErr w:type="gramEnd"/>
            <w:r>
              <w:rPr>
                <w:rStyle w:val="aff"/>
                <w:bCs/>
                <w:color w:val="000000"/>
                <w:sz w:val="28"/>
                <w:szCs w:val="28"/>
              </w:rPr>
              <w:t xml:space="preserve"> – 62</w:t>
            </w:r>
            <w:r w:rsidRPr="00705FB4">
              <w:rPr>
                <w:rStyle w:val="aff"/>
                <w:bCs/>
                <w:color w:val="000000"/>
                <w:sz w:val="28"/>
                <w:szCs w:val="28"/>
              </w:rPr>
              <w:t>,0 тыс. руб., из них:</w:t>
            </w:r>
          </w:p>
          <w:p w:rsidR="005B5B92" w:rsidRPr="00705FB4" w:rsidRDefault="005B5B92" w:rsidP="005B5B92">
            <w:pPr>
              <w:contextualSpacing/>
              <w:rPr>
                <w:rStyle w:val="aff"/>
                <w:b w:val="0"/>
                <w:color w:val="000000"/>
                <w:sz w:val="28"/>
                <w:szCs w:val="28"/>
              </w:rPr>
            </w:pPr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федеральный бюджет (</w:t>
            </w:r>
            <w:proofErr w:type="spellStart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прогнозно</w:t>
            </w:r>
            <w:proofErr w:type="spellEnd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) — 0,0 тыс. руб.</w:t>
            </w:r>
          </w:p>
          <w:p w:rsidR="005B5B92" w:rsidRPr="00705FB4" w:rsidRDefault="005B5B92" w:rsidP="005B5B92">
            <w:pPr>
              <w:contextualSpacing/>
              <w:rPr>
                <w:rStyle w:val="aff"/>
                <w:b w:val="0"/>
                <w:color w:val="000000"/>
                <w:sz w:val="28"/>
                <w:szCs w:val="28"/>
              </w:rPr>
            </w:pPr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областной бюджет (</w:t>
            </w:r>
            <w:proofErr w:type="spellStart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прогнозно</w:t>
            </w:r>
            <w:proofErr w:type="spellEnd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) — 0,0 тыс. руб.</w:t>
            </w:r>
          </w:p>
          <w:p w:rsidR="005B5B92" w:rsidRPr="00705FB4" w:rsidRDefault="005B5B92" w:rsidP="005B5B92">
            <w:pPr>
              <w:contextualSpacing/>
              <w:rPr>
                <w:rStyle w:val="aff"/>
                <w:b w:val="0"/>
                <w:color w:val="000000"/>
                <w:sz w:val="28"/>
                <w:szCs w:val="28"/>
              </w:rPr>
            </w:pPr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 xml:space="preserve">местный бюджет </w:t>
            </w:r>
            <w:proofErr w:type="gramStart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 xml:space="preserve">—  </w:t>
            </w:r>
            <w:r>
              <w:rPr>
                <w:rStyle w:val="aff"/>
                <w:b w:val="0"/>
                <w:color w:val="000000"/>
                <w:sz w:val="28"/>
                <w:szCs w:val="28"/>
              </w:rPr>
              <w:t>62</w:t>
            </w:r>
            <w:proofErr w:type="gramEnd"/>
            <w:r w:rsidRPr="00705FB4">
              <w:rPr>
                <w:rStyle w:val="aff"/>
                <w:b w:val="0"/>
                <w:color w:val="000000"/>
                <w:sz w:val="28"/>
                <w:szCs w:val="28"/>
              </w:rPr>
              <w:t>,0 тыс. руб.</w:t>
            </w:r>
          </w:p>
          <w:p w:rsidR="000B4350" w:rsidRPr="0049002F" w:rsidRDefault="005B5B92" w:rsidP="005B5B92">
            <w:pPr>
              <w:contextualSpacing/>
              <w:rPr>
                <w:sz w:val="28"/>
                <w:szCs w:val="28"/>
              </w:rPr>
            </w:pPr>
            <w:r w:rsidRPr="005B5B92">
              <w:rPr>
                <w:rStyle w:val="aff"/>
                <w:b w:val="0"/>
                <w:color w:val="000000"/>
                <w:sz w:val="28"/>
                <w:szCs w:val="28"/>
              </w:rPr>
              <w:t>внебюджетные источники (</w:t>
            </w:r>
            <w:proofErr w:type="spellStart"/>
            <w:r w:rsidRPr="005B5B92">
              <w:rPr>
                <w:rStyle w:val="aff"/>
                <w:b w:val="0"/>
                <w:color w:val="000000"/>
                <w:sz w:val="28"/>
                <w:szCs w:val="28"/>
              </w:rPr>
              <w:t>прогнозно</w:t>
            </w:r>
            <w:proofErr w:type="spellEnd"/>
            <w:r w:rsidRPr="005B5B92">
              <w:rPr>
                <w:rStyle w:val="aff"/>
                <w:b w:val="0"/>
                <w:color w:val="000000"/>
                <w:sz w:val="28"/>
                <w:szCs w:val="28"/>
              </w:rPr>
              <w:t xml:space="preserve">) — 0,0 тыс. </w:t>
            </w:r>
            <w:proofErr w:type="spellStart"/>
            <w:r w:rsidRPr="005B5B92">
              <w:rPr>
                <w:rStyle w:val="aff"/>
                <w:b w:val="0"/>
                <w:color w:val="000000"/>
                <w:sz w:val="28"/>
                <w:szCs w:val="28"/>
              </w:rPr>
              <w:t>руб</w:t>
            </w:r>
            <w:proofErr w:type="spellEnd"/>
          </w:p>
        </w:tc>
      </w:tr>
      <w:tr w:rsidR="00F708DF" w:rsidRPr="0049002F" w:rsidTr="009C06F6">
        <w:trPr>
          <w:trHeight w:val="1266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8DF" w:rsidRPr="00AB7933" w:rsidRDefault="00F708DF" w:rsidP="009C06F6">
            <w:pPr>
              <w:rPr>
                <w:sz w:val="28"/>
                <w:szCs w:val="28"/>
              </w:rPr>
            </w:pPr>
            <w:r w:rsidRPr="00AB7933">
              <w:rPr>
                <w:sz w:val="28"/>
                <w:szCs w:val="28"/>
              </w:rPr>
              <w:lastRenderedPageBreak/>
              <w:t xml:space="preserve">Влияние на достижение национальных целей развития Российской Федерации </w:t>
            </w:r>
          </w:p>
          <w:p w:rsidR="00F708DF" w:rsidRPr="00AB7933" w:rsidRDefault="00F708DF" w:rsidP="009C06F6">
            <w:pPr>
              <w:rPr>
                <w:sz w:val="28"/>
                <w:szCs w:val="28"/>
              </w:rPr>
            </w:pPr>
            <w:r w:rsidRPr="00AB7933">
              <w:rPr>
                <w:sz w:val="28"/>
                <w:szCs w:val="28"/>
              </w:rPr>
              <w:t xml:space="preserve">  </w:t>
            </w:r>
          </w:p>
          <w:p w:rsidR="00F708DF" w:rsidRPr="00AB7933" w:rsidRDefault="00F708DF" w:rsidP="009C06F6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CDB" w:rsidRPr="00AB7933" w:rsidRDefault="00604CDB" w:rsidP="00604CDB">
            <w:pPr>
              <w:rPr>
                <w:sz w:val="28"/>
                <w:szCs w:val="28"/>
                <w:lang w:eastAsia="ru-RU"/>
              </w:rPr>
            </w:pPr>
            <w:r w:rsidRPr="00AB7933">
              <w:rPr>
                <w:sz w:val="28"/>
                <w:szCs w:val="28"/>
                <w:lang w:eastAsia="ru-RU"/>
              </w:rPr>
              <w:t xml:space="preserve"> Достижение н</w:t>
            </w:r>
            <w:r w:rsidR="00F708DF" w:rsidRPr="00AB7933">
              <w:rPr>
                <w:sz w:val="28"/>
                <w:szCs w:val="28"/>
                <w:lang w:eastAsia="ru-RU"/>
              </w:rPr>
              <w:t>ациональной цели</w:t>
            </w:r>
            <w:proofErr w:type="gramStart"/>
            <w:r w:rsidR="00F708DF" w:rsidRPr="00AB7933">
              <w:rPr>
                <w:sz w:val="28"/>
                <w:szCs w:val="28"/>
                <w:lang w:eastAsia="ru-RU"/>
              </w:rPr>
              <w:t xml:space="preserve"> </w:t>
            </w:r>
            <w:r w:rsidRPr="00AB7933">
              <w:rPr>
                <w:sz w:val="28"/>
                <w:szCs w:val="28"/>
                <w:lang w:eastAsia="ru-RU"/>
              </w:rPr>
              <w:t xml:space="preserve">  «</w:t>
            </w:r>
            <w:proofErr w:type="gramEnd"/>
            <w:r w:rsidRPr="00AB7933">
              <w:rPr>
                <w:sz w:val="28"/>
                <w:szCs w:val="28"/>
                <w:lang w:eastAsia="ru-RU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  <w:r w:rsidR="00F708DF" w:rsidRPr="00AB7933">
              <w:rPr>
                <w:sz w:val="28"/>
                <w:szCs w:val="28"/>
                <w:lang w:eastAsia="ru-RU"/>
              </w:rPr>
              <w:t xml:space="preserve">» </w:t>
            </w:r>
          </w:p>
          <w:p w:rsidR="00F708DF" w:rsidRPr="00AB7933" w:rsidRDefault="0050204A" w:rsidP="00604CDB">
            <w:pPr>
              <w:rPr>
                <w:sz w:val="28"/>
                <w:szCs w:val="28"/>
              </w:rPr>
            </w:pPr>
            <w:r w:rsidRPr="00AB7933">
              <w:rPr>
                <w:sz w:val="28"/>
                <w:szCs w:val="28"/>
                <w:lang w:eastAsia="ru-RU"/>
              </w:rPr>
              <w:t>-</w:t>
            </w:r>
            <w:r w:rsidR="00F708DF" w:rsidRPr="00AB7933">
              <w:rPr>
                <w:sz w:val="28"/>
                <w:szCs w:val="28"/>
                <w:lang w:eastAsia="ru-RU"/>
              </w:rPr>
              <w:t xml:space="preserve"> </w:t>
            </w:r>
            <w:r w:rsidR="00604CDB" w:rsidRPr="00AB7933">
              <w:rPr>
                <w:sz w:val="28"/>
                <w:szCs w:val="28"/>
                <w:lang w:eastAsia="ru-RU"/>
              </w:rPr>
              <w:t>улучшение     качества    проводимых    мероприятий, посвященных знаменательным событиям и памятным датам</w:t>
            </w:r>
            <w:r w:rsidRPr="00AB7933">
              <w:rPr>
                <w:sz w:val="28"/>
                <w:szCs w:val="28"/>
                <w:lang w:eastAsia="ru-RU"/>
              </w:rPr>
              <w:t>.</w:t>
            </w:r>
          </w:p>
        </w:tc>
      </w:tr>
    </w:tbl>
    <w:p w:rsidR="009C06F6" w:rsidRPr="00937BAB" w:rsidRDefault="009C06F6" w:rsidP="009C06F6">
      <w:pPr>
        <w:spacing w:line="215" w:lineRule="exact"/>
        <w:jc w:val="both"/>
      </w:pPr>
    </w:p>
    <w:p w:rsidR="00B05591" w:rsidRDefault="00B05591" w:rsidP="005F2CAA">
      <w:pPr>
        <w:rPr>
          <w:b/>
          <w:sz w:val="28"/>
          <w:szCs w:val="28"/>
        </w:rPr>
      </w:pPr>
    </w:p>
    <w:p w:rsidR="00B05591" w:rsidRDefault="00B05591" w:rsidP="005F2CAA">
      <w:pPr>
        <w:rPr>
          <w:b/>
          <w:sz w:val="28"/>
          <w:szCs w:val="28"/>
        </w:rPr>
      </w:pPr>
    </w:p>
    <w:p w:rsidR="00B05591" w:rsidRPr="00436743" w:rsidRDefault="00B05591" w:rsidP="005F2CAA">
      <w:pPr>
        <w:rPr>
          <w:b/>
          <w:sz w:val="28"/>
          <w:szCs w:val="28"/>
        </w:rPr>
        <w:sectPr w:rsidR="00B05591" w:rsidRPr="00436743" w:rsidSect="008F5870">
          <w:footerReference w:type="default" r:id="rId11"/>
          <w:footerReference w:type="first" r:id="rId12"/>
          <w:pgSz w:w="11906" w:h="16838"/>
          <w:pgMar w:top="454" w:right="567" w:bottom="992" w:left="1701" w:header="720" w:footer="556" w:gutter="0"/>
          <w:pgNumType w:start="2"/>
          <w:cols w:space="720"/>
          <w:docGrid w:linePitch="360"/>
        </w:sectPr>
      </w:pPr>
    </w:p>
    <w:p w:rsidR="00B4730F" w:rsidRDefault="00B4730F" w:rsidP="00A54EB4">
      <w:pPr>
        <w:ind w:firstLine="709"/>
        <w:contextualSpacing/>
        <w:jc w:val="center"/>
        <w:rPr>
          <w:b/>
          <w:bCs/>
        </w:rPr>
      </w:pPr>
    </w:p>
    <w:p w:rsidR="00A54EB4" w:rsidRPr="0014523C" w:rsidRDefault="00A54EB4" w:rsidP="00A54EB4">
      <w:pPr>
        <w:ind w:firstLine="709"/>
        <w:contextualSpacing/>
        <w:jc w:val="center"/>
        <w:rPr>
          <w:sz w:val="28"/>
          <w:szCs w:val="28"/>
        </w:rPr>
      </w:pPr>
      <w:r w:rsidRPr="0014523C">
        <w:rPr>
          <w:b/>
          <w:bCs/>
        </w:rPr>
        <w:t>II. Показатели муниципальной программы</w:t>
      </w:r>
    </w:p>
    <w:tbl>
      <w:tblPr>
        <w:tblW w:w="1559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239"/>
        <w:gridCol w:w="1134"/>
        <w:gridCol w:w="1134"/>
        <w:gridCol w:w="992"/>
        <w:gridCol w:w="993"/>
        <w:gridCol w:w="992"/>
        <w:gridCol w:w="992"/>
        <w:gridCol w:w="992"/>
        <w:gridCol w:w="1985"/>
        <w:gridCol w:w="3544"/>
      </w:tblGrid>
      <w:tr w:rsidR="009C06F6" w:rsidRPr="0014523C" w:rsidTr="005D109B">
        <w:trPr>
          <w:trHeight w:val="319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9C06F6" w:rsidP="00A54EB4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  <w:p w:rsidR="009C06F6" w:rsidRPr="00B4730F" w:rsidRDefault="009C06F6" w:rsidP="00A54EB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B4730F">
              <w:rPr>
                <w:b/>
                <w:sz w:val="22"/>
                <w:szCs w:val="22"/>
              </w:rPr>
              <w:t>№</w:t>
            </w:r>
          </w:p>
          <w:p w:rsidR="009C06F6" w:rsidRPr="00B4730F" w:rsidRDefault="009C06F6" w:rsidP="00A54EB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B4730F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9C06F6" w:rsidP="00A54EB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B4730F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9C06F6" w:rsidP="00A54EB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B4730F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9C06F6" w:rsidP="00A54EB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B4730F">
              <w:rPr>
                <w:b/>
                <w:sz w:val="22"/>
                <w:szCs w:val="22"/>
              </w:rPr>
              <w:t>Значение показателей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9C06F6" w:rsidP="00A54EB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B4730F">
              <w:rPr>
                <w:b/>
                <w:sz w:val="22"/>
                <w:szCs w:val="22"/>
              </w:rPr>
              <w:t>Ответственный</w:t>
            </w:r>
          </w:p>
          <w:p w:rsidR="009C06F6" w:rsidRPr="00B4730F" w:rsidRDefault="009C06F6" w:rsidP="00A54EB4">
            <w:pPr>
              <w:contextualSpacing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B4730F">
              <w:rPr>
                <w:b/>
                <w:sz w:val="22"/>
                <w:szCs w:val="22"/>
              </w:rPr>
              <w:t xml:space="preserve">за достижение показателя </w:t>
            </w:r>
            <w:r w:rsidRPr="00B4730F">
              <w:rPr>
                <w:b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9C06F6" w:rsidP="00A54EB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B4730F">
              <w:rPr>
                <w:b/>
                <w:sz w:val="22"/>
                <w:szCs w:val="22"/>
              </w:rPr>
              <w:t>Связь</w:t>
            </w:r>
          </w:p>
          <w:p w:rsidR="009C06F6" w:rsidRPr="00B4730F" w:rsidRDefault="009C06F6" w:rsidP="00A54EB4">
            <w:pPr>
              <w:contextualSpacing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B4730F">
              <w:rPr>
                <w:b/>
                <w:sz w:val="22"/>
                <w:szCs w:val="22"/>
              </w:rPr>
              <w:t xml:space="preserve">с показателями национальных целей государственной программы (маркировка) </w:t>
            </w:r>
            <w:r w:rsidRPr="00B4730F">
              <w:rPr>
                <w:b/>
                <w:sz w:val="22"/>
                <w:szCs w:val="22"/>
                <w:vertAlign w:val="superscript"/>
              </w:rPr>
              <w:t>2</w:t>
            </w:r>
          </w:p>
        </w:tc>
      </w:tr>
      <w:tr w:rsidR="009C06F6" w:rsidRPr="0014523C" w:rsidTr="005D109B">
        <w:trPr>
          <w:trHeight w:val="518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9C06F6" w:rsidP="00A54EB4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9C06F6" w:rsidP="00A54EB4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9C06F6" w:rsidP="00A54EB4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9C06F6" w:rsidP="00A54EB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B4730F">
              <w:rPr>
                <w:b/>
                <w:sz w:val="22"/>
                <w:szCs w:val="22"/>
              </w:rPr>
              <w:t>Базовое</w:t>
            </w:r>
          </w:p>
          <w:p w:rsidR="009C06F6" w:rsidRPr="00B4730F" w:rsidRDefault="009C06F6" w:rsidP="00A54EB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B4730F">
              <w:rPr>
                <w:b/>
                <w:sz w:val="22"/>
                <w:szCs w:val="22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9C06F6" w:rsidP="007E3408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B4730F">
              <w:rPr>
                <w:b/>
                <w:sz w:val="22"/>
                <w:szCs w:val="22"/>
              </w:rPr>
              <w:t>2026г.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9C06F6" w:rsidP="007E3408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B4730F">
              <w:rPr>
                <w:b/>
                <w:sz w:val="22"/>
                <w:szCs w:val="22"/>
              </w:rPr>
              <w:t>2027г.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9C06F6" w:rsidP="00A54EB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B4730F">
              <w:rPr>
                <w:b/>
                <w:sz w:val="22"/>
                <w:szCs w:val="22"/>
              </w:rPr>
              <w:t>2028г.</w:t>
            </w:r>
          </w:p>
          <w:p w:rsidR="009C06F6" w:rsidRPr="00B4730F" w:rsidRDefault="009C06F6" w:rsidP="00A54EB4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D3072F" w:rsidP="00D3072F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B4730F">
              <w:rPr>
                <w:b/>
                <w:sz w:val="22"/>
                <w:szCs w:val="22"/>
              </w:rPr>
              <w:t>2029г.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D3072F" w:rsidP="00D3072F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B4730F">
              <w:rPr>
                <w:b/>
                <w:sz w:val="22"/>
                <w:szCs w:val="22"/>
              </w:rPr>
              <w:t>2030г.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9C06F6" w:rsidP="00A54EB4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9C06F6" w:rsidP="00A54EB4">
            <w:pPr>
              <w:contextualSpacing/>
              <w:rPr>
                <w:sz w:val="22"/>
                <w:szCs w:val="22"/>
              </w:rPr>
            </w:pPr>
          </w:p>
        </w:tc>
      </w:tr>
      <w:tr w:rsidR="009C06F6" w:rsidRPr="0014523C" w:rsidTr="005D109B">
        <w:trPr>
          <w:trHeight w:val="23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9C06F6" w:rsidP="00A54EB4">
            <w:pPr>
              <w:contextualSpacing/>
              <w:jc w:val="center"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9C06F6" w:rsidP="00A54EB4">
            <w:pPr>
              <w:contextualSpacing/>
              <w:jc w:val="center"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9C06F6" w:rsidP="00A54EB4">
            <w:pPr>
              <w:contextualSpacing/>
              <w:jc w:val="center"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9C06F6" w:rsidP="00A54EB4">
            <w:pPr>
              <w:contextualSpacing/>
              <w:jc w:val="center"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9C06F6" w:rsidP="00A54EB4">
            <w:pPr>
              <w:contextualSpacing/>
              <w:jc w:val="center"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9C06F6" w:rsidP="00A54EB4">
            <w:pPr>
              <w:contextualSpacing/>
              <w:jc w:val="center"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9C06F6" w:rsidP="00A54EB4">
            <w:pPr>
              <w:contextualSpacing/>
              <w:jc w:val="center"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7</w:t>
            </w:r>
          </w:p>
          <w:p w:rsidR="009C06F6" w:rsidRPr="00B4730F" w:rsidRDefault="009C06F6" w:rsidP="00A54EB4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D3072F" w:rsidP="00A54EB4">
            <w:pPr>
              <w:contextualSpacing/>
              <w:jc w:val="center"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D3072F" w:rsidP="00A54EB4">
            <w:pPr>
              <w:contextualSpacing/>
              <w:jc w:val="center"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D3072F" w:rsidP="00A54EB4">
            <w:pPr>
              <w:contextualSpacing/>
              <w:jc w:val="center"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D3072F" w:rsidP="00A54EB4">
            <w:pPr>
              <w:contextualSpacing/>
              <w:jc w:val="center"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11</w:t>
            </w:r>
          </w:p>
          <w:p w:rsidR="009C06F6" w:rsidRPr="00B4730F" w:rsidRDefault="009C06F6" w:rsidP="00A54EB4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C06F6" w:rsidRPr="0014523C" w:rsidTr="00D5796F">
        <w:trPr>
          <w:trHeight w:val="299"/>
        </w:trPr>
        <w:tc>
          <w:tcPr>
            <w:tcW w:w="1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F6" w:rsidRPr="00B4730F" w:rsidRDefault="009C06F6" w:rsidP="0085699F">
            <w:pPr>
              <w:contextualSpacing/>
              <w:rPr>
                <w:b/>
                <w:sz w:val="22"/>
                <w:szCs w:val="22"/>
                <w:u w:val="single"/>
              </w:rPr>
            </w:pPr>
            <w:r w:rsidRPr="00B4730F">
              <w:rPr>
                <w:b/>
                <w:sz w:val="22"/>
                <w:szCs w:val="22"/>
              </w:rPr>
              <w:t>Цель</w:t>
            </w:r>
            <w:r w:rsidR="005D109B" w:rsidRPr="00B4730F">
              <w:rPr>
                <w:b/>
                <w:sz w:val="22"/>
                <w:szCs w:val="22"/>
              </w:rPr>
              <w:t>1.</w:t>
            </w:r>
            <w:r w:rsidRPr="00B4730F">
              <w:rPr>
                <w:b/>
                <w:sz w:val="22"/>
                <w:szCs w:val="22"/>
              </w:rPr>
              <w:t xml:space="preserve"> </w:t>
            </w:r>
            <w:r w:rsidR="0085699F" w:rsidRPr="00B4730F">
              <w:rPr>
                <w:b/>
                <w:sz w:val="22"/>
                <w:szCs w:val="22"/>
              </w:rPr>
              <w:t xml:space="preserve"> </w:t>
            </w:r>
            <w:r w:rsidRPr="00B4730F">
              <w:rPr>
                <w:b/>
                <w:sz w:val="22"/>
                <w:szCs w:val="22"/>
              </w:rPr>
              <w:t xml:space="preserve"> </w:t>
            </w:r>
            <w:r w:rsidR="005D109B" w:rsidRPr="00B4730F">
              <w:rPr>
                <w:b/>
                <w:sz w:val="22"/>
                <w:szCs w:val="22"/>
              </w:rPr>
              <w:t>Улучшение     качества    проводимых    мероприятий, посвященных знаменательным событиям и памятным датам</w:t>
            </w:r>
            <w:r w:rsidRPr="00B4730F">
              <w:rPr>
                <w:b/>
                <w:sz w:val="22"/>
                <w:szCs w:val="22"/>
                <w:u w:val="single"/>
              </w:rPr>
              <w:t xml:space="preserve">                                                                              </w:t>
            </w:r>
          </w:p>
        </w:tc>
      </w:tr>
      <w:tr w:rsidR="005D109B" w:rsidRPr="00415961" w:rsidTr="005D109B">
        <w:trPr>
          <w:trHeight w:val="27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09B" w:rsidRPr="00B4730F" w:rsidRDefault="005D109B" w:rsidP="005D109B">
            <w:pPr>
              <w:contextualSpacing/>
              <w:jc w:val="center"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1.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09B" w:rsidRPr="00B4730F" w:rsidRDefault="005D109B" w:rsidP="005D109B">
            <w:pPr>
              <w:contextualSpacing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Проведение комплекса праздничных, культурно-</w:t>
            </w:r>
            <w:proofErr w:type="gramStart"/>
            <w:r w:rsidRPr="00B4730F">
              <w:rPr>
                <w:sz w:val="22"/>
                <w:szCs w:val="22"/>
              </w:rPr>
              <w:t>массовых  и</w:t>
            </w:r>
            <w:proofErr w:type="gramEnd"/>
            <w:r w:rsidRPr="00B4730F">
              <w:rPr>
                <w:sz w:val="22"/>
                <w:szCs w:val="22"/>
              </w:rPr>
              <w:t xml:space="preserve"> прочих мероприятий.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09B" w:rsidRPr="00B4730F" w:rsidRDefault="005D109B" w:rsidP="005D109B">
            <w:pPr>
              <w:contextualSpacing/>
              <w:jc w:val="center"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09B" w:rsidRPr="00B4730F" w:rsidRDefault="005D109B" w:rsidP="005D109B">
            <w:pPr>
              <w:jc w:val="center"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09B" w:rsidRPr="00B4730F" w:rsidRDefault="005D109B" w:rsidP="005D109B">
            <w:pPr>
              <w:jc w:val="center"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09B" w:rsidRPr="00B4730F" w:rsidRDefault="005D109B" w:rsidP="005D109B">
            <w:pPr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09B" w:rsidRPr="00B4730F" w:rsidRDefault="005D109B" w:rsidP="005D109B">
            <w:pPr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09B" w:rsidRPr="00B4730F" w:rsidRDefault="005D109B" w:rsidP="005D109B">
            <w:pPr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09B" w:rsidRPr="00B4730F" w:rsidRDefault="005D109B" w:rsidP="005D109B">
            <w:pPr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09B" w:rsidRPr="00B4730F" w:rsidRDefault="00033BAE" w:rsidP="005D109B">
            <w:pPr>
              <w:contextualSpacing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 xml:space="preserve">Администрация Пушкинского </w:t>
            </w:r>
            <w:r w:rsidR="00AB7933" w:rsidRPr="00B4730F">
              <w:rPr>
                <w:sz w:val="22"/>
                <w:szCs w:val="22"/>
              </w:rPr>
              <w:t>муниципального образования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09B" w:rsidRPr="00B4730F" w:rsidRDefault="00033BAE" w:rsidP="005D109B">
            <w:pPr>
              <w:contextualSpacing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</w:t>
            </w:r>
          </w:p>
        </w:tc>
      </w:tr>
      <w:tr w:rsidR="005D109B" w:rsidRPr="00415961" w:rsidTr="005D109B">
        <w:trPr>
          <w:trHeight w:val="273"/>
        </w:trPr>
        <w:tc>
          <w:tcPr>
            <w:tcW w:w="1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09B" w:rsidRPr="00B4730F" w:rsidRDefault="005D109B" w:rsidP="00AB7933">
            <w:pPr>
              <w:contextualSpacing/>
              <w:rPr>
                <w:b/>
                <w:sz w:val="22"/>
                <w:szCs w:val="22"/>
              </w:rPr>
            </w:pPr>
            <w:r w:rsidRPr="00B4730F">
              <w:rPr>
                <w:b/>
                <w:sz w:val="22"/>
                <w:szCs w:val="22"/>
              </w:rPr>
              <w:t xml:space="preserve">Цель2. Воспитание у жителей поселения патриотизма, любви и гордости за Родину, за </w:t>
            </w:r>
            <w:r w:rsidR="00AB7933" w:rsidRPr="00B4730F">
              <w:rPr>
                <w:b/>
                <w:sz w:val="22"/>
                <w:szCs w:val="22"/>
              </w:rPr>
              <w:t>регион</w:t>
            </w:r>
            <w:r w:rsidRPr="00B4730F">
              <w:rPr>
                <w:b/>
                <w:sz w:val="22"/>
                <w:szCs w:val="22"/>
              </w:rPr>
              <w:t>, за Пушкинское городское поселение</w:t>
            </w:r>
          </w:p>
        </w:tc>
      </w:tr>
      <w:tr w:rsidR="0016671C" w:rsidRPr="00415961" w:rsidTr="005D109B">
        <w:trPr>
          <w:trHeight w:val="26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71C" w:rsidRPr="00B4730F" w:rsidRDefault="0016671C" w:rsidP="0016671C">
            <w:pPr>
              <w:contextualSpacing/>
              <w:jc w:val="center"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2.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71C" w:rsidRPr="00B4730F" w:rsidRDefault="0016671C" w:rsidP="0016671C">
            <w:pPr>
              <w:contextualSpacing/>
              <w:rPr>
                <w:rFonts w:eastAsia="Palatino Linotype"/>
                <w:color w:val="000000"/>
                <w:sz w:val="22"/>
                <w:szCs w:val="22"/>
              </w:rPr>
            </w:pPr>
            <w:r w:rsidRPr="00B4730F">
              <w:rPr>
                <w:rFonts w:eastAsia="Palatino Linotype"/>
                <w:color w:val="000000"/>
                <w:sz w:val="22"/>
                <w:szCs w:val="22"/>
              </w:rPr>
              <w:t xml:space="preserve">Проведение мероприятий по сохранению </w:t>
            </w:r>
            <w:proofErr w:type="gramStart"/>
            <w:r w:rsidRPr="00B4730F">
              <w:rPr>
                <w:rFonts w:eastAsia="Palatino Linotype"/>
                <w:color w:val="000000"/>
                <w:sz w:val="22"/>
                <w:szCs w:val="22"/>
              </w:rPr>
              <w:t>традиций  и</w:t>
            </w:r>
            <w:proofErr w:type="gramEnd"/>
            <w:r w:rsidRPr="00B4730F">
              <w:rPr>
                <w:rFonts w:eastAsia="Palatino Linotype"/>
                <w:color w:val="000000"/>
                <w:sz w:val="22"/>
                <w:szCs w:val="22"/>
              </w:rPr>
              <w:t xml:space="preserve"> культурного  наследия поселения, наследия воинской славы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71C" w:rsidRPr="00B4730F" w:rsidRDefault="0016671C" w:rsidP="0016671C">
            <w:pPr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71C" w:rsidRPr="00B4730F" w:rsidRDefault="0016671C" w:rsidP="0016671C">
            <w:pPr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71C" w:rsidRPr="00B4730F" w:rsidRDefault="0016671C" w:rsidP="0016671C">
            <w:pPr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71C" w:rsidRPr="00B4730F" w:rsidRDefault="0016671C" w:rsidP="0016671C">
            <w:pPr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71C" w:rsidRPr="00B4730F" w:rsidRDefault="0016671C" w:rsidP="0016671C">
            <w:pPr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71C" w:rsidRPr="00B4730F" w:rsidRDefault="0016671C" w:rsidP="0016671C">
            <w:pPr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71C" w:rsidRPr="00B4730F" w:rsidRDefault="0016671C" w:rsidP="0016671C">
            <w:pPr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71C" w:rsidRPr="00B4730F" w:rsidRDefault="0016671C" w:rsidP="0016671C">
            <w:pPr>
              <w:contextualSpacing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 xml:space="preserve">Администрация Пушкинского </w:t>
            </w:r>
            <w:r w:rsidR="0085699F" w:rsidRPr="00B4730F">
              <w:rPr>
                <w:sz w:val="22"/>
                <w:szCs w:val="22"/>
              </w:rPr>
              <w:t>муниципального образования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71C" w:rsidRPr="00B4730F" w:rsidRDefault="0016671C" w:rsidP="0016671C">
            <w:pPr>
              <w:contextualSpacing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Повышение уровня интеграции жителей муниципального образования в общественную жизнь путем привлечения к участию в общепоселковых мероприятиях</w:t>
            </w:r>
          </w:p>
        </w:tc>
      </w:tr>
      <w:tr w:rsidR="005D109B" w:rsidRPr="00415961" w:rsidTr="00FB28C6">
        <w:trPr>
          <w:trHeight w:val="408"/>
        </w:trPr>
        <w:tc>
          <w:tcPr>
            <w:tcW w:w="1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09B" w:rsidRPr="00B4730F" w:rsidRDefault="005D109B" w:rsidP="002F15D4">
            <w:pPr>
              <w:contextualSpacing/>
              <w:rPr>
                <w:b/>
                <w:sz w:val="22"/>
                <w:szCs w:val="22"/>
              </w:rPr>
            </w:pPr>
            <w:r w:rsidRPr="00B4730F">
              <w:rPr>
                <w:b/>
                <w:sz w:val="22"/>
                <w:szCs w:val="22"/>
              </w:rPr>
              <w:t>Цель3. Воспитание подрастающего поколения на примере жизни и деятельности земляков, отличившихся в труде, общественной работе</w:t>
            </w:r>
          </w:p>
        </w:tc>
      </w:tr>
      <w:tr w:rsidR="00FB28C6" w:rsidRPr="00415961" w:rsidTr="00E06455">
        <w:trPr>
          <w:trHeight w:val="217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28C6" w:rsidRPr="00B4730F" w:rsidRDefault="00FB28C6" w:rsidP="00FB28C6">
            <w:pPr>
              <w:contextualSpacing/>
              <w:jc w:val="center"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28C6" w:rsidRPr="00B4730F" w:rsidRDefault="00FB28C6" w:rsidP="00FB28C6">
            <w:pPr>
              <w:contextualSpacing/>
              <w:rPr>
                <w:rFonts w:eastAsia="Palatino Linotype"/>
                <w:color w:val="000000"/>
                <w:sz w:val="22"/>
                <w:szCs w:val="22"/>
              </w:rPr>
            </w:pPr>
            <w:r w:rsidRPr="00B4730F">
              <w:rPr>
                <w:rFonts w:eastAsia="Palatino Linotype"/>
                <w:color w:val="000000"/>
                <w:sz w:val="22"/>
                <w:szCs w:val="22"/>
              </w:rPr>
              <w:t xml:space="preserve">Благоустройство памятных мест, имеющих высокую нравственную ценность для жителей поселения, увековечивание памяти павших за Родину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28C6" w:rsidRPr="00B4730F" w:rsidRDefault="00FB28C6" w:rsidP="00FB28C6">
            <w:pPr>
              <w:jc w:val="center"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28C6" w:rsidRPr="00B4730F" w:rsidRDefault="00FB28C6" w:rsidP="00FB28C6">
            <w:pPr>
              <w:jc w:val="center"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28C6" w:rsidRPr="00B4730F" w:rsidRDefault="00FB28C6" w:rsidP="00FB28C6">
            <w:pPr>
              <w:jc w:val="center"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28C6" w:rsidRPr="00B4730F" w:rsidRDefault="00FB28C6" w:rsidP="00FB28C6">
            <w:pPr>
              <w:jc w:val="center"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28C6" w:rsidRPr="00B4730F" w:rsidRDefault="00FB28C6" w:rsidP="00FB28C6">
            <w:pPr>
              <w:jc w:val="center"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28C6" w:rsidRPr="00B4730F" w:rsidRDefault="00FB28C6" w:rsidP="00FB28C6">
            <w:pPr>
              <w:jc w:val="center"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28C6" w:rsidRPr="00B4730F" w:rsidRDefault="00FB28C6" w:rsidP="00FB28C6">
            <w:pPr>
              <w:jc w:val="center"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28C6" w:rsidRPr="00B4730F" w:rsidRDefault="00FB28C6" w:rsidP="0085699F">
            <w:pPr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 xml:space="preserve">Администрация Пушкинского </w:t>
            </w:r>
            <w:r w:rsidR="0085699F" w:rsidRPr="00B4730F">
              <w:rPr>
                <w:sz w:val="22"/>
                <w:szCs w:val="22"/>
              </w:rPr>
              <w:t>муниципального образования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28C6" w:rsidRPr="00B4730F" w:rsidRDefault="00FB28C6" w:rsidP="00FB28C6">
            <w:pPr>
              <w:contextualSpacing/>
              <w:rPr>
                <w:sz w:val="22"/>
                <w:szCs w:val="22"/>
              </w:rPr>
            </w:pPr>
            <w:r w:rsidRPr="00B4730F">
              <w:rPr>
                <w:sz w:val="22"/>
                <w:szCs w:val="22"/>
              </w:rPr>
              <w:t>Сохранение и преумножение традиций проведения общепоселковых праздничных и культурно-массовых мероприятий</w:t>
            </w:r>
          </w:p>
        </w:tc>
      </w:tr>
    </w:tbl>
    <w:p w:rsidR="00A54EB4" w:rsidRPr="00415961" w:rsidRDefault="00A54EB4" w:rsidP="00A54EB4">
      <w:pPr>
        <w:ind w:firstLine="709"/>
        <w:contextualSpacing/>
        <w:rPr>
          <w:rFonts w:ascii="PT Astra Serif" w:hAnsi="PT Astra Serif" w:cs="PT Astra Serif"/>
          <w:sz w:val="22"/>
          <w:szCs w:val="22"/>
        </w:rPr>
      </w:pPr>
      <w:r w:rsidRPr="00415961">
        <w:rPr>
          <w:rFonts w:ascii="PT Astra Serif" w:hAnsi="PT Astra Serif" w:cs="PT Astra Serif"/>
          <w:sz w:val="18"/>
          <w:szCs w:val="18"/>
          <w:vertAlign w:val="superscript"/>
        </w:rPr>
        <w:t>1</w:t>
      </w:r>
      <w:r w:rsidRPr="00415961">
        <w:rPr>
          <w:rFonts w:ascii="PT Astra Serif" w:hAnsi="PT Astra Serif" w:cs="PT Astra Serif"/>
          <w:sz w:val="18"/>
          <w:szCs w:val="18"/>
        </w:rPr>
        <w:t>Наименование ответственного за достижение показателя</w:t>
      </w:r>
      <w:r w:rsidRPr="00415961">
        <w:rPr>
          <w:rFonts w:ascii="PT Astra Serif" w:hAnsi="PT Astra Serif" w:cs="PT Astra Serif"/>
          <w:sz w:val="22"/>
          <w:szCs w:val="22"/>
        </w:rPr>
        <w:t>.</w:t>
      </w:r>
    </w:p>
    <w:p w:rsidR="00A54EB4" w:rsidRPr="00415961" w:rsidRDefault="00A54EB4" w:rsidP="00A54EB4">
      <w:pPr>
        <w:ind w:firstLine="709"/>
        <w:contextualSpacing/>
        <w:rPr>
          <w:rFonts w:ascii="PT Astra Serif" w:hAnsi="PT Astra Serif" w:cs="PT Astra Serif"/>
          <w:sz w:val="18"/>
          <w:szCs w:val="18"/>
        </w:rPr>
      </w:pPr>
      <w:r w:rsidRPr="00415961">
        <w:rPr>
          <w:rFonts w:ascii="PT Astra Serif" w:hAnsi="PT Astra Serif" w:cs="PT Astra Serif"/>
          <w:sz w:val="18"/>
          <w:szCs w:val="18"/>
          <w:vertAlign w:val="superscript"/>
        </w:rPr>
        <w:t>2</w:t>
      </w:r>
      <w:r w:rsidRPr="00415961">
        <w:rPr>
          <w:rFonts w:ascii="PT Astra Serif" w:hAnsi="PT Astra Serif" w:cs="PT Astra Serif"/>
          <w:sz w:val="18"/>
          <w:szCs w:val="18"/>
        </w:rPr>
        <w:t>Указывается наименование целевых показателей национальных целей, вклад в достижение которых обеспечивает показатель муниципальной программы.</w:t>
      </w:r>
    </w:p>
    <w:p w:rsidR="000A189C" w:rsidRPr="0014523C" w:rsidRDefault="000A189C" w:rsidP="00A54EB4">
      <w:pPr>
        <w:ind w:firstLine="709"/>
        <w:contextualSpacing/>
      </w:pPr>
    </w:p>
    <w:p w:rsidR="00250008" w:rsidRDefault="00250008" w:rsidP="003B0CAB">
      <w:pPr>
        <w:shd w:val="clear" w:color="FFFFFF" w:fill="FFFFFF"/>
        <w:ind w:firstLine="709"/>
        <w:contextualSpacing/>
        <w:jc w:val="center"/>
        <w:rPr>
          <w:b/>
        </w:rPr>
      </w:pPr>
    </w:p>
    <w:p w:rsidR="00250008" w:rsidRDefault="00250008" w:rsidP="003B0CAB">
      <w:pPr>
        <w:shd w:val="clear" w:color="FFFFFF" w:fill="FFFFFF"/>
        <w:ind w:firstLine="709"/>
        <w:contextualSpacing/>
        <w:jc w:val="center"/>
        <w:rPr>
          <w:b/>
        </w:rPr>
      </w:pPr>
    </w:p>
    <w:p w:rsidR="00250008" w:rsidRDefault="00250008" w:rsidP="003B0CAB">
      <w:pPr>
        <w:shd w:val="clear" w:color="FFFFFF" w:fill="FFFFFF"/>
        <w:ind w:firstLine="709"/>
        <w:contextualSpacing/>
        <w:jc w:val="center"/>
        <w:rPr>
          <w:b/>
        </w:rPr>
      </w:pPr>
    </w:p>
    <w:p w:rsidR="0085699F" w:rsidRDefault="0085699F" w:rsidP="003B0CAB">
      <w:pPr>
        <w:shd w:val="clear" w:color="FFFFFF" w:fill="FFFFFF"/>
        <w:ind w:firstLine="709"/>
        <w:contextualSpacing/>
        <w:jc w:val="center"/>
        <w:rPr>
          <w:b/>
        </w:rPr>
      </w:pPr>
    </w:p>
    <w:p w:rsidR="00250008" w:rsidRDefault="00250008" w:rsidP="003B0CAB">
      <w:pPr>
        <w:shd w:val="clear" w:color="FFFFFF" w:fill="FFFFFF"/>
        <w:ind w:firstLine="709"/>
        <w:contextualSpacing/>
        <w:jc w:val="center"/>
        <w:rPr>
          <w:b/>
        </w:rPr>
      </w:pPr>
    </w:p>
    <w:p w:rsidR="003B0CAB" w:rsidRPr="002E7EBE" w:rsidRDefault="003B0CAB" w:rsidP="003B0CAB">
      <w:pPr>
        <w:shd w:val="clear" w:color="FFFFFF" w:fill="FFFFFF"/>
        <w:ind w:firstLine="709"/>
        <w:contextualSpacing/>
        <w:jc w:val="center"/>
      </w:pPr>
      <w:r w:rsidRPr="002E7EBE">
        <w:rPr>
          <w:b/>
        </w:rPr>
        <w:t>III. Структура муниципальной программы</w:t>
      </w:r>
    </w:p>
    <w:tbl>
      <w:tblPr>
        <w:tblW w:w="15593" w:type="dxa"/>
        <w:tblInd w:w="15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5387"/>
        <w:gridCol w:w="1759"/>
        <w:gridCol w:w="4194"/>
        <w:gridCol w:w="3828"/>
      </w:tblGrid>
      <w:tr w:rsidR="003B0CAB" w:rsidRPr="003B0CAB" w:rsidTr="00D5796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0CAB" w:rsidRPr="003B0CAB" w:rsidRDefault="003B0CAB" w:rsidP="00D5534C">
            <w:pPr>
              <w:contextualSpacing/>
              <w:jc w:val="center"/>
              <w:rPr>
                <w:sz w:val="28"/>
                <w:szCs w:val="28"/>
              </w:rPr>
            </w:pPr>
            <w:r w:rsidRPr="003B0CAB">
              <w:rPr>
                <w:sz w:val="28"/>
                <w:szCs w:val="28"/>
              </w:rPr>
              <w:t>№</w:t>
            </w:r>
          </w:p>
          <w:p w:rsidR="003B0CAB" w:rsidRPr="003B0CAB" w:rsidRDefault="003B0CAB" w:rsidP="00D5534C">
            <w:pPr>
              <w:contextualSpacing/>
              <w:jc w:val="center"/>
              <w:rPr>
                <w:sz w:val="28"/>
                <w:szCs w:val="28"/>
              </w:rPr>
            </w:pPr>
            <w:r w:rsidRPr="003B0CAB">
              <w:rPr>
                <w:sz w:val="28"/>
                <w:szCs w:val="28"/>
              </w:rPr>
              <w:t>п/п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CAB" w:rsidRPr="003B0CAB" w:rsidRDefault="003B0CAB" w:rsidP="00D5534C">
            <w:pPr>
              <w:contextualSpacing/>
              <w:jc w:val="center"/>
              <w:rPr>
                <w:b/>
                <w:bCs/>
              </w:rPr>
            </w:pPr>
            <w:r w:rsidRPr="003B0CAB">
              <w:rPr>
                <w:b/>
                <w:bCs/>
              </w:rPr>
              <w:t>Задачи структурного элемента</w:t>
            </w:r>
          </w:p>
        </w:tc>
        <w:tc>
          <w:tcPr>
            <w:tcW w:w="5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CAB" w:rsidRPr="003B0CAB" w:rsidRDefault="003B0CAB" w:rsidP="00D5534C">
            <w:pPr>
              <w:contextualSpacing/>
              <w:jc w:val="center"/>
              <w:rPr>
                <w:b/>
                <w:bCs/>
              </w:rPr>
            </w:pPr>
            <w:r w:rsidRPr="003B0CAB">
              <w:rPr>
                <w:b/>
                <w:bCs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CAB" w:rsidRPr="003B0CAB" w:rsidRDefault="003B0CAB" w:rsidP="00D5534C">
            <w:pPr>
              <w:contextualSpacing/>
              <w:jc w:val="center"/>
              <w:rPr>
                <w:b/>
                <w:bCs/>
              </w:rPr>
            </w:pPr>
            <w:r w:rsidRPr="003B0CAB">
              <w:rPr>
                <w:b/>
                <w:bCs/>
              </w:rPr>
              <w:t>Связь с показателями</w:t>
            </w:r>
          </w:p>
        </w:tc>
      </w:tr>
      <w:tr w:rsidR="003B0CAB" w:rsidRPr="003B0CAB" w:rsidTr="00D5796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CAB" w:rsidRPr="005A404D" w:rsidRDefault="003B0CAB" w:rsidP="00D5534C">
            <w:pPr>
              <w:contextualSpacing/>
              <w:jc w:val="center"/>
            </w:pPr>
            <w:r w:rsidRPr="005A404D"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0CAB" w:rsidRPr="005A404D" w:rsidRDefault="003B0CAB" w:rsidP="00D5534C">
            <w:pPr>
              <w:contextualSpacing/>
              <w:jc w:val="center"/>
            </w:pPr>
            <w:r w:rsidRPr="005A404D">
              <w:t>2</w:t>
            </w:r>
          </w:p>
        </w:tc>
        <w:tc>
          <w:tcPr>
            <w:tcW w:w="5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0CAB" w:rsidRPr="005A404D" w:rsidRDefault="003B0CAB" w:rsidP="00D5534C">
            <w:pPr>
              <w:contextualSpacing/>
              <w:jc w:val="center"/>
            </w:pPr>
            <w:r w:rsidRPr="005A404D">
              <w:t>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0CAB" w:rsidRPr="005A404D" w:rsidRDefault="003B0CAB" w:rsidP="00D5534C">
            <w:pPr>
              <w:contextualSpacing/>
              <w:jc w:val="center"/>
            </w:pPr>
            <w:r w:rsidRPr="005A404D">
              <w:t>4</w:t>
            </w:r>
          </w:p>
        </w:tc>
      </w:tr>
      <w:tr w:rsidR="003B0CAB" w:rsidRPr="003B0CAB" w:rsidTr="00D5796F">
        <w:trPr>
          <w:trHeight w:val="522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CAB" w:rsidRPr="00415961" w:rsidRDefault="00DC06C9" w:rsidP="00D5534C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1</w:t>
            </w:r>
            <w:r w:rsidR="003B0CAB" w:rsidRPr="00415961">
              <w:rPr>
                <w:sz w:val="22"/>
                <w:szCs w:val="22"/>
              </w:rPr>
              <w:t>.</w:t>
            </w:r>
          </w:p>
        </w:tc>
        <w:tc>
          <w:tcPr>
            <w:tcW w:w="15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CAB" w:rsidRPr="00692D1E" w:rsidRDefault="003B0CAB" w:rsidP="0085699F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92D1E">
              <w:rPr>
                <w:b/>
                <w:sz w:val="22"/>
                <w:szCs w:val="22"/>
              </w:rPr>
              <w:t>Комплекс процессных мероприятий «</w:t>
            </w:r>
            <w:r w:rsidR="00B4730F" w:rsidRPr="00B4730F">
              <w:rPr>
                <w:b/>
                <w:sz w:val="22"/>
                <w:szCs w:val="22"/>
              </w:rPr>
              <w:t>Проведение мероприятий на территории Пушкинского городского</w:t>
            </w:r>
            <w:r w:rsidRPr="00692D1E">
              <w:rPr>
                <w:b/>
                <w:sz w:val="22"/>
                <w:szCs w:val="22"/>
              </w:rPr>
              <w:t>»</w:t>
            </w:r>
          </w:p>
        </w:tc>
      </w:tr>
      <w:tr w:rsidR="003B0CAB" w:rsidRPr="003B0CAB" w:rsidTr="00D5796F">
        <w:trPr>
          <w:trHeight w:val="518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CAB" w:rsidRPr="00415961" w:rsidRDefault="00DC06C9" w:rsidP="00D5534C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1</w:t>
            </w:r>
            <w:r w:rsidR="003B0CAB" w:rsidRPr="00415961">
              <w:rPr>
                <w:sz w:val="22"/>
                <w:szCs w:val="22"/>
              </w:rPr>
              <w:t>.1.</w:t>
            </w:r>
          </w:p>
        </w:tc>
        <w:tc>
          <w:tcPr>
            <w:tcW w:w="7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CAB" w:rsidRPr="00415961" w:rsidRDefault="003B0CAB" w:rsidP="00D5534C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Ответственный за реализацию</w:t>
            </w:r>
          </w:p>
          <w:p w:rsidR="003B0CAB" w:rsidRPr="00CC7F7A" w:rsidRDefault="00250008" w:rsidP="008A2770">
            <w:pPr>
              <w:contextualSpacing/>
              <w:jc w:val="center"/>
              <w:rPr>
                <w:sz w:val="22"/>
                <w:szCs w:val="22"/>
              </w:rPr>
            </w:pPr>
            <w:r w:rsidRPr="00250008">
              <w:rPr>
                <w:iCs/>
                <w:sz w:val="22"/>
                <w:szCs w:val="22"/>
              </w:rPr>
              <w:t xml:space="preserve">Администрация Пушкинского </w:t>
            </w:r>
            <w:r w:rsidR="008A2770">
              <w:rPr>
                <w:iCs/>
                <w:sz w:val="22"/>
                <w:szCs w:val="22"/>
              </w:rPr>
              <w:t>муниципального образования</w:t>
            </w:r>
          </w:p>
        </w:tc>
        <w:tc>
          <w:tcPr>
            <w:tcW w:w="8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CAB" w:rsidRPr="00415961" w:rsidRDefault="003B0CAB" w:rsidP="00D5534C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 xml:space="preserve">Срок реализации </w:t>
            </w:r>
          </w:p>
          <w:p w:rsidR="003B0CAB" w:rsidRPr="00415961" w:rsidRDefault="00371DA1" w:rsidP="00D5534C">
            <w:pPr>
              <w:contextualSpacing/>
              <w:jc w:val="center"/>
              <w:rPr>
                <w:bCs/>
                <w:i/>
                <w:sz w:val="22"/>
                <w:szCs w:val="22"/>
              </w:rPr>
            </w:pPr>
            <w:r w:rsidRPr="00415961">
              <w:rPr>
                <w:i/>
                <w:iCs/>
                <w:sz w:val="22"/>
                <w:szCs w:val="22"/>
              </w:rPr>
              <w:t>2026-2030</w:t>
            </w:r>
          </w:p>
        </w:tc>
      </w:tr>
      <w:tr w:rsidR="00D32A08" w:rsidRPr="003B0CAB" w:rsidTr="00D5796F">
        <w:trPr>
          <w:trHeight w:val="46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2A08" w:rsidRPr="00415961" w:rsidRDefault="00DC06C9" w:rsidP="00D5534C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1</w:t>
            </w:r>
            <w:r w:rsidR="00D32A08" w:rsidRPr="00415961">
              <w:rPr>
                <w:sz w:val="22"/>
                <w:szCs w:val="22"/>
              </w:rPr>
              <w:t>.2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2A08" w:rsidRPr="00415961" w:rsidRDefault="00692D1E" w:rsidP="002500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1.</w:t>
            </w:r>
            <w:r w:rsidR="00250008" w:rsidRPr="00250008">
              <w:rPr>
                <w:sz w:val="22"/>
                <w:szCs w:val="22"/>
              </w:rPr>
              <w:t>Проведение комплекса праздничных, культурно-</w:t>
            </w:r>
            <w:proofErr w:type="gramStart"/>
            <w:r w:rsidR="00250008" w:rsidRPr="00250008">
              <w:rPr>
                <w:sz w:val="22"/>
                <w:szCs w:val="22"/>
              </w:rPr>
              <w:t>массовых  и</w:t>
            </w:r>
            <w:proofErr w:type="gramEnd"/>
            <w:r w:rsidR="00250008" w:rsidRPr="00250008">
              <w:rPr>
                <w:sz w:val="22"/>
                <w:szCs w:val="22"/>
              </w:rPr>
              <w:t xml:space="preserve"> прочих мероприятий.</w:t>
            </w:r>
          </w:p>
        </w:tc>
        <w:tc>
          <w:tcPr>
            <w:tcW w:w="5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2A08" w:rsidRPr="00415961" w:rsidRDefault="00692D1E" w:rsidP="00692D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692D1E">
              <w:rPr>
                <w:sz w:val="22"/>
                <w:szCs w:val="22"/>
              </w:rPr>
              <w:t>ривлечение большего числа граждан к активным формам досуга, участию в праздничных, культурно-массовых и прочих мероприятиях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3799" w:rsidRPr="00233799" w:rsidRDefault="00250008" w:rsidP="00154343">
            <w:pPr>
              <w:pStyle w:val="Default"/>
              <w:rPr>
                <w:sz w:val="22"/>
                <w:szCs w:val="22"/>
              </w:rPr>
            </w:pPr>
            <w:r w:rsidRPr="00250008">
              <w:rPr>
                <w:sz w:val="22"/>
                <w:szCs w:val="22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</w:t>
            </w:r>
          </w:p>
        </w:tc>
      </w:tr>
      <w:tr w:rsidR="003B0CAB" w:rsidRPr="003B0CAB" w:rsidTr="00654665">
        <w:trPr>
          <w:trHeight w:val="46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CAB" w:rsidRPr="00415961" w:rsidRDefault="00DC06C9" w:rsidP="00D32A08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1</w:t>
            </w:r>
            <w:r w:rsidR="003B0CAB" w:rsidRPr="00415961">
              <w:rPr>
                <w:sz w:val="22"/>
                <w:szCs w:val="22"/>
              </w:rPr>
              <w:t>.</w:t>
            </w:r>
            <w:r w:rsidR="00D32A08" w:rsidRPr="00415961">
              <w:rPr>
                <w:sz w:val="22"/>
                <w:szCs w:val="22"/>
              </w:rPr>
              <w:t>3</w:t>
            </w:r>
            <w:r w:rsidR="003B0CAB" w:rsidRPr="00415961">
              <w:rPr>
                <w:sz w:val="22"/>
                <w:szCs w:val="22"/>
              </w:rPr>
              <w:t>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CAB" w:rsidRPr="00415961" w:rsidRDefault="00692D1E" w:rsidP="00250008">
            <w:pPr>
              <w:contextualSpacing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Задача 2.</w:t>
            </w:r>
            <w:r w:rsidR="00250008" w:rsidRPr="00250008">
              <w:rPr>
                <w:color w:val="000000"/>
                <w:sz w:val="22"/>
                <w:szCs w:val="22"/>
                <w:lang w:eastAsia="ru-RU"/>
              </w:rPr>
              <w:t xml:space="preserve">Проведение мероприятий по сохранению </w:t>
            </w:r>
            <w:proofErr w:type="gramStart"/>
            <w:r w:rsidR="00250008" w:rsidRPr="00250008">
              <w:rPr>
                <w:color w:val="000000"/>
                <w:sz w:val="22"/>
                <w:szCs w:val="22"/>
                <w:lang w:eastAsia="ru-RU"/>
              </w:rPr>
              <w:t>традиций  и</w:t>
            </w:r>
            <w:proofErr w:type="gramEnd"/>
            <w:r w:rsidR="00250008" w:rsidRPr="00250008">
              <w:rPr>
                <w:color w:val="000000"/>
                <w:sz w:val="22"/>
                <w:szCs w:val="22"/>
                <w:lang w:eastAsia="ru-RU"/>
              </w:rPr>
              <w:t xml:space="preserve"> культурного  наследия поселения, наследия воинской славы </w:t>
            </w:r>
          </w:p>
        </w:tc>
        <w:tc>
          <w:tcPr>
            <w:tcW w:w="5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0CAB" w:rsidRPr="00415961" w:rsidRDefault="00692D1E" w:rsidP="006546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062D3" w:rsidRPr="00B062D3">
              <w:rPr>
                <w:sz w:val="22"/>
                <w:szCs w:val="22"/>
              </w:rPr>
              <w:t>Поощрение граждан, коллективов и организаций за многолетний добросовестный труд, активное участие в общественной жизни, значительный трудовой, творческий, материально-финансовый вклад в социально-экономическое развитие Пушкинского муниципального образования и в связи с юбилейными датами, значимыми событиями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0CAB" w:rsidRPr="00415961" w:rsidRDefault="00250008" w:rsidP="00654665">
            <w:pPr>
              <w:contextualSpacing/>
              <w:rPr>
                <w:sz w:val="22"/>
                <w:szCs w:val="22"/>
              </w:rPr>
            </w:pPr>
            <w:r w:rsidRPr="00250008">
              <w:rPr>
                <w:sz w:val="22"/>
                <w:szCs w:val="22"/>
              </w:rPr>
              <w:t>Повышение уровня интеграции жителей муниципального образования в общественную жизнь путем привлечения к участию в общепоселковых мероприятиях</w:t>
            </w:r>
          </w:p>
        </w:tc>
      </w:tr>
      <w:tr w:rsidR="007C66D7" w:rsidRPr="003B0CAB" w:rsidTr="00D5796F">
        <w:trPr>
          <w:trHeight w:val="46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66D7" w:rsidRPr="00415961" w:rsidRDefault="00DC06C9" w:rsidP="00D5534C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1</w:t>
            </w:r>
            <w:r w:rsidR="00D32A08" w:rsidRPr="00415961">
              <w:rPr>
                <w:sz w:val="22"/>
                <w:szCs w:val="22"/>
              </w:rPr>
              <w:t>.4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66D7" w:rsidRPr="00415961" w:rsidRDefault="00692D1E" w:rsidP="002500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3.</w:t>
            </w:r>
            <w:r w:rsidR="00250008" w:rsidRPr="00250008">
              <w:rPr>
                <w:sz w:val="22"/>
                <w:szCs w:val="22"/>
              </w:rPr>
              <w:t xml:space="preserve">Благоустройство памятных мест, имеющих высокую нравственную ценность для жителей поселения, увековечивание памяти павших за Родину </w:t>
            </w:r>
          </w:p>
        </w:tc>
        <w:tc>
          <w:tcPr>
            <w:tcW w:w="5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66D7" w:rsidRPr="00415961" w:rsidRDefault="00692D1E" w:rsidP="006546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692D1E">
              <w:rPr>
                <w:sz w:val="22"/>
                <w:szCs w:val="22"/>
              </w:rPr>
              <w:t>существление системы мероприятий, обеспечивающих развитие нравственного, духовного и культурного потенциала различных групп населения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3799" w:rsidRPr="00415961" w:rsidRDefault="00250008" w:rsidP="00DA5E6D">
            <w:pPr>
              <w:pStyle w:val="Default"/>
              <w:rPr>
                <w:sz w:val="22"/>
                <w:szCs w:val="22"/>
              </w:rPr>
            </w:pPr>
            <w:r w:rsidRPr="00250008">
              <w:rPr>
                <w:rFonts w:eastAsia="Palatino Linotype"/>
                <w:sz w:val="22"/>
                <w:szCs w:val="22"/>
              </w:rPr>
              <w:t>Сохранение и преумножение традиций проведения общепоселковых праздничных и культурно-массовых мероприятий</w:t>
            </w:r>
          </w:p>
        </w:tc>
      </w:tr>
    </w:tbl>
    <w:p w:rsidR="00A70F90" w:rsidRPr="003B0CAB" w:rsidRDefault="00A70F90" w:rsidP="00244C04">
      <w:pPr>
        <w:ind w:left="10206" w:right="-450"/>
        <w:contextualSpacing/>
        <w:rPr>
          <w:sz w:val="20"/>
          <w:szCs w:val="20"/>
        </w:rPr>
      </w:pPr>
    </w:p>
    <w:p w:rsidR="00D20349" w:rsidRPr="002E7EBE" w:rsidRDefault="00D20349" w:rsidP="00D20349">
      <w:pPr>
        <w:shd w:val="clear" w:color="FFFFFF" w:fill="FFFFFF"/>
        <w:ind w:firstLine="709"/>
        <w:contextualSpacing/>
        <w:jc w:val="center"/>
      </w:pPr>
      <w:r w:rsidRPr="002E7EBE">
        <w:rPr>
          <w:b/>
        </w:rPr>
        <w:t>IV. Финансовое обеспечение муниципальной программы</w:t>
      </w:r>
    </w:p>
    <w:tbl>
      <w:tblPr>
        <w:tblW w:w="15593" w:type="dxa"/>
        <w:tblInd w:w="15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3686"/>
        <w:gridCol w:w="3685"/>
        <w:gridCol w:w="1985"/>
        <w:gridCol w:w="1276"/>
        <w:gridCol w:w="1134"/>
        <w:gridCol w:w="1134"/>
        <w:gridCol w:w="1134"/>
        <w:gridCol w:w="1134"/>
      </w:tblGrid>
      <w:tr w:rsidR="00405861" w:rsidRPr="00415961" w:rsidTr="00DF2EEC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5861" w:rsidRPr="00415961" w:rsidRDefault="00405861" w:rsidP="00AD22E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№ п/п</w:t>
            </w:r>
          </w:p>
        </w:tc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5861" w:rsidRPr="00415961" w:rsidRDefault="00405861" w:rsidP="00AD22E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5861" w:rsidRPr="00415961" w:rsidRDefault="00405861" w:rsidP="00AD22E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Источники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05861" w:rsidRPr="00415961" w:rsidRDefault="00405861" w:rsidP="00405861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Объемы финансирования всего, тыс.руб.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5861" w:rsidRPr="00415961" w:rsidRDefault="00405861" w:rsidP="00AD22E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В том числе по годам реализации программы, тыс. руб.</w:t>
            </w:r>
          </w:p>
        </w:tc>
      </w:tr>
      <w:tr w:rsidR="00405861" w:rsidRPr="00415961" w:rsidTr="00DF2EEC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5861" w:rsidRPr="00415961" w:rsidRDefault="00405861" w:rsidP="00AD22E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5861" w:rsidRPr="00415961" w:rsidRDefault="00405861" w:rsidP="00AD22E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5861" w:rsidRPr="00415961" w:rsidRDefault="00405861" w:rsidP="00AD22E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5861" w:rsidRPr="00415961" w:rsidRDefault="00405861" w:rsidP="00AD22E6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5861" w:rsidRPr="00415961" w:rsidRDefault="00405861" w:rsidP="00AD22E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2026</w:t>
            </w:r>
            <w:r w:rsidR="00D5796F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5861" w:rsidRPr="00415961" w:rsidRDefault="00405861" w:rsidP="00AD22E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2027</w:t>
            </w:r>
            <w:r w:rsidR="00D5796F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5861" w:rsidRPr="00415961" w:rsidRDefault="00405861" w:rsidP="00AD22E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2028</w:t>
            </w:r>
            <w:r w:rsidR="00D5796F">
              <w:rPr>
                <w:sz w:val="22"/>
                <w:szCs w:val="22"/>
              </w:rPr>
              <w:t>г.</w:t>
            </w:r>
          </w:p>
          <w:p w:rsidR="00405861" w:rsidRPr="00415961" w:rsidRDefault="00405861" w:rsidP="00AD22E6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5861" w:rsidRPr="00415961" w:rsidRDefault="00405861" w:rsidP="00AD22E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2029</w:t>
            </w:r>
            <w:r w:rsidR="00D5796F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5861" w:rsidRPr="00415961" w:rsidRDefault="00B6782B" w:rsidP="00AD22E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2030</w:t>
            </w:r>
            <w:r w:rsidR="00D5796F">
              <w:rPr>
                <w:sz w:val="22"/>
                <w:szCs w:val="22"/>
              </w:rPr>
              <w:t>г.</w:t>
            </w:r>
          </w:p>
        </w:tc>
      </w:tr>
      <w:tr w:rsidR="00405861" w:rsidRPr="00415961" w:rsidTr="00DF2EEC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5861" w:rsidRPr="00415961" w:rsidRDefault="00405861" w:rsidP="00AD22E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5861" w:rsidRPr="00415961" w:rsidRDefault="00405861" w:rsidP="00AD22E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5861" w:rsidRPr="00415961" w:rsidRDefault="00405861" w:rsidP="00AD22E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5861" w:rsidRPr="00415961" w:rsidRDefault="00405861" w:rsidP="00AD22E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5861" w:rsidRPr="00415961" w:rsidRDefault="00405861" w:rsidP="00AD22E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5861" w:rsidRPr="00415961" w:rsidRDefault="00405861" w:rsidP="00AD22E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5861" w:rsidRPr="00415961" w:rsidRDefault="00405861" w:rsidP="00AD22E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5861" w:rsidRPr="00415961" w:rsidRDefault="00B6782B" w:rsidP="00AD22E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5861" w:rsidRPr="00415961" w:rsidRDefault="00B6782B" w:rsidP="00AD22E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9</w:t>
            </w:r>
          </w:p>
        </w:tc>
      </w:tr>
      <w:tr w:rsidR="00367B84" w:rsidRPr="00415961" w:rsidTr="005152FD">
        <w:trPr>
          <w:trHeight w:val="310"/>
        </w:trPr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415961" w:rsidRDefault="00367B84" w:rsidP="00367B84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1</w:t>
            </w:r>
          </w:p>
        </w:tc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692D1E" w:rsidRDefault="00367B84" w:rsidP="00367B84">
            <w:pPr>
              <w:contextualSpacing/>
              <w:rPr>
                <w:b/>
                <w:sz w:val="22"/>
                <w:szCs w:val="22"/>
              </w:rPr>
            </w:pPr>
            <w:r w:rsidRPr="00692D1E">
              <w:rPr>
                <w:b/>
                <w:sz w:val="22"/>
                <w:szCs w:val="22"/>
              </w:rPr>
              <w:t xml:space="preserve">Муниципальная программа </w:t>
            </w:r>
          </w:p>
          <w:p w:rsidR="00367B84" w:rsidRPr="00415961" w:rsidRDefault="00367B84" w:rsidP="00367B84">
            <w:pPr>
              <w:contextualSpacing/>
              <w:rPr>
                <w:sz w:val="22"/>
                <w:szCs w:val="22"/>
              </w:rPr>
            </w:pPr>
            <w:r w:rsidRPr="00692D1E">
              <w:rPr>
                <w:sz w:val="22"/>
                <w:szCs w:val="22"/>
              </w:rPr>
              <w:t xml:space="preserve">«Проведение мероприятий на территории Пушкинского </w:t>
            </w:r>
            <w:r w:rsidR="0085699F" w:rsidRPr="0085699F">
              <w:rPr>
                <w:sz w:val="22"/>
                <w:szCs w:val="22"/>
              </w:rPr>
              <w:t xml:space="preserve">городского поселения </w:t>
            </w:r>
            <w:r w:rsidRPr="00692D1E">
              <w:rPr>
                <w:sz w:val="22"/>
                <w:szCs w:val="22"/>
              </w:rPr>
              <w:t xml:space="preserve">в связи с памятными событиями, знаменательными и юбилейными </w:t>
            </w:r>
            <w:proofErr w:type="gramStart"/>
            <w:r w:rsidRPr="00692D1E">
              <w:rPr>
                <w:sz w:val="22"/>
                <w:szCs w:val="22"/>
              </w:rPr>
              <w:t>датами  на</w:t>
            </w:r>
            <w:proofErr w:type="gramEnd"/>
            <w:r w:rsidRPr="00692D1E">
              <w:rPr>
                <w:sz w:val="22"/>
                <w:szCs w:val="22"/>
              </w:rPr>
              <w:t xml:space="preserve"> 2026-2030 годы»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96303E" w:rsidRDefault="00367B84" w:rsidP="00367B84">
            <w:pPr>
              <w:widowControl w:val="0"/>
              <w:contextualSpacing/>
              <w:rPr>
                <w:rFonts w:ascii="PT Astra Serif" w:hAnsi="PT Astra Serif" w:cs="PT Astra Serif"/>
                <w:b/>
              </w:rPr>
            </w:pPr>
            <w:r w:rsidRPr="0096303E">
              <w:rPr>
                <w:rFonts w:ascii="PT Astra Serif" w:hAnsi="PT Astra Serif" w:cs="PT Astra Serif"/>
                <w:b/>
              </w:rPr>
              <w:t>Всего, в том числе: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6141C3" w:rsidRDefault="006141C3" w:rsidP="00367B8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141C3">
              <w:rPr>
                <w:b/>
                <w:sz w:val="22"/>
                <w:szCs w:val="22"/>
              </w:rPr>
              <w:t>310</w:t>
            </w:r>
            <w:r w:rsidR="00367B84" w:rsidRPr="006141C3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6141C3" w:rsidRDefault="006141C3" w:rsidP="00367B8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141C3">
              <w:rPr>
                <w:b/>
                <w:sz w:val="22"/>
                <w:szCs w:val="22"/>
              </w:rPr>
              <w:t>62</w:t>
            </w:r>
            <w:r w:rsidR="00367B84" w:rsidRPr="006141C3">
              <w:rPr>
                <w:b/>
                <w:sz w:val="22"/>
                <w:szCs w:val="22"/>
              </w:rPr>
              <w:t>,0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6141C3" w:rsidRDefault="006141C3" w:rsidP="00367B8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141C3">
              <w:rPr>
                <w:b/>
                <w:sz w:val="22"/>
                <w:szCs w:val="22"/>
              </w:rPr>
              <w:t>62</w:t>
            </w:r>
            <w:r w:rsidR="00367B84" w:rsidRPr="006141C3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6141C3" w:rsidRDefault="006141C3" w:rsidP="00367B8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141C3">
              <w:rPr>
                <w:b/>
                <w:sz w:val="22"/>
                <w:szCs w:val="22"/>
              </w:rPr>
              <w:t>62</w:t>
            </w:r>
            <w:r w:rsidR="00367B84" w:rsidRPr="006141C3">
              <w:rPr>
                <w:b/>
                <w:sz w:val="22"/>
                <w:szCs w:val="22"/>
              </w:rPr>
              <w:t>,0 </w:t>
            </w:r>
          </w:p>
          <w:p w:rsidR="00367B84" w:rsidRPr="006141C3" w:rsidRDefault="00367B84" w:rsidP="00367B8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141C3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B84" w:rsidRPr="006141C3" w:rsidRDefault="006141C3" w:rsidP="00367B8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141C3">
              <w:rPr>
                <w:b/>
                <w:sz w:val="22"/>
                <w:szCs w:val="22"/>
              </w:rPr>
              <w:t>62</w:t>
            </w:r>
            <w:r w:rsidR="00367B84" w:rsidRPr="006141C3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B84" w:rsidRPr="006141C3" w:rsidRDefault="006141C3" w:rsidP="00367B8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141C3">
              <w:rPr>
                <w:b/>
                <w:sz w:val="22"/>
                <w:szCs w:val="22"/>
              </w:rPr>
              <w:t>62</w:t>
            </w:r>
            <w:r w:rsidR="00367B84" w:rsidRPr="006141C3">
              <w:rPr>
                <w:b/>
                <w:sz w:val="22"/>
                <w:szCs w:val="22"/>
              </w:rPr>
              <w:t>,0</w:t>
            </w:r>
          </w:p>
        </w:tc>
      </w:tr>
      <w:tr w:rsidR="00367B84" w:rsidRPr="00415961" w:rsidTr="00DF2EEC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415961" w:rsidRDefault="00367B84" w:rsidP="00367B84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415961" w:rsidRDefault="00367B84" w:rsidP="00367B84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7F2282" w:rsidRDefault="00367B84" w:rsidP="00367B84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федеральный бюджет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415961" w:rsidRDefault="00367B84" w:rsidP="00367B84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415961" w:rsidRDefault="00367B84" w:rsidP="00367B84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415961" w:rsidRDefault="00367B84" w:rsidP="00367B84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415961" w:rsidRDefault="00367B84" w:rsidP="00367B84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0,0 </w:t>
            </w:r>
          </w:p>
          <w:p w:rsidR="00367B84" w:rsidRPr="00415961" w:rsidRDefault="00367B84" w:rsidP="00367B84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B84" w:rsidRPr="00415961" w:rsidRDefault="00367B84" w:rsidP="00367B84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B84" w:rsidRPr="00415961" w:rsidRDefault="00367B84" w:rsidP="00367B84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</w:tr>
      <w:tr w:rsidR="00367B84" w:rsidRPr="00415961" w:rsidTr="00DF2EEC">
        <w:trPr>
          <w:trHeight w:val="276"/>
        </w:trPr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415961" w:rsidRDefault="00367B84" w:rsidP="00367B84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415961" w:rsidRDefault="00367B84" w:rsidP="00367B84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7F2282" w:rsidRDefault="00367B84" w:rsidP="00367B84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областной бюджет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415961" w:rsidRDefault="00367B84" w:rsidP="00367B84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415961" w:rsidRDefault="00367B84" w:rsidP="00367B84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415961" w:rsidRDefault="00367B84" w:rsidP="00367B84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415961" w:rsidRDefault="00367B84" w:rsidP="00367B84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B84" w:rsidRPr="00415961" w:rsidRDefault="00367B84" w:rsidP="00367B84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B84" w:rsidRPr="00415961" w:rsidRDefault="00367B84" w:rsidP="00367B84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</w:tr>
      <w:tr w:rsidR="006141C3" w:rsidRPr="00415961" w:rsidTr="00DF2EEC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7F2282" w:rsidRDefault="00955726" w:rsidP="006141C3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highlight w:val="white"/>
              </w:rPr>
              <w:t>местный бюджет</w:t>
            </w:r>
            <w:r w:rsidR="006141C3" w:rsidRPr="007F2282">
              <w:rPr>
                <w:rFonts w:ascii="PT Astra Serif" w:hAnsi="PT Astra Serif" w:cs="PT Astra Serif"/>
                <w:highlight w:val="white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  <w:r w:rsidRPr="00415961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Pr="00415961">
              <w:rPr>
                <w:sz w:val="22"/>
                <w:szCs w:val="22"/>
              </w:rPr>
              <w:t>,0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Pr="00415961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Pr="00415961">
              <w:rPr>
                <w:sz w:val="22"/>
                <w:szCs w:val="22"/>
              </w:rPr>
              <w:t>,0 </w:t>
            </w:r>
          </w:p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Pr="00415961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Pr="00415961">
              <w:rPr>
                <w:sz w:val="22"/>
                <w:szCs w:val="22"/>
              </w:rPr>
              <w:t>,0</w:t>
            </w:r>
          </w:p>
        </w:tc>
      </w:tr>
      <w:tr w:rsidR="00367B84" w:rsidRPr="00415961" w:rsidTr="00DF2EEC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415961" w:rsidRDefault="00367B84" w:rsidP="00367B84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415961" w:rsidRDefault="00367B84" w:rsidP="00367B84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7F2282" w:rsidRDefault="00367B84" w:rsidP="00367B84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 xml:space="preserve">внебюджетные источники </w:t>
            </w:r>
            <w:r w:rsidRPr="007F2282">
              <w:rPr>
                <w:rFonts w:ascii="PT Astra Serif" w:hAnsi="PT Astra Serif" w:cs="PT Astra Serif"/>
                <w:highlight w:val="white"/>
              </w:rPr>
              <w:lastRenderedPageBreak/>
              <w:t>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415961" w:rsidRDefault="00367B84" w:rsidP="00367B84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415961" w:rsidRDefault="00367B84" w:rsidP="00367B84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415961" w:rsidRDefault="00367B84" w:rsidP="00367B84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7B84" w:rsidRPr="00415961" w:rsidRDefault="00367B84" w:rsidP="00367B84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0,0 </w:t>
            </w:r>
          </w:p>
          <w:p w:rsidR="00367B84" w:rsidRPr="00415961" w:rsidRDefault="00367B84" w:rsidP="00367B84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B84" w:rsidRPr="00415961" w:rsidRDefault="00367B84" w:rsidP="00367B84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B84" w:rsidRPr="00415961" w:rsidRDefault="00367B84" w:rsidP="00367B84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</w:tr>
      <w:tr w:rsidR="006141C3" w:rsidRPr="00415961" w:rsidTr="00E06455">
        <w:trPr>
          <w:trHeight w:val="264"/>
        </w:trPr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rPr>
                <w:bCs/>
                <w:sz w:val="22"/>
                <w:szCs w:val="22"/>
              </w:rPr>
            </w:pPr>
          </w:p>
          <w:p w:rsidR="006141C3" w:rsidRPr="00415961" w:rsidRDefault="006141C3" w:rsidP="006141C3">
            <w:pPr>
              <w:contextualSpacing/>
              <w:rPr>
                <w:bCs/>
                <w:sz w:val="22"/>
                <w:szCs w:val="22"/>
              </w:rPr>
            </w:pPr>
          </w:p>
          <w:p w:rsidR="006141C3" w:rsidRPr="00415961" w:rsidRDefault="006141C3" w:rsidP="006141C3">
            <w:pPr>
              <w:contextualSpacing/>
              <w:rPr>
                <w:bCs/>
                <w:sz w:val="22"/>
                <w:szCs w:val="22"/>
              </w:rPr>
            </w:pPr>
          </w:p>
          <w:p w:rsidR="006141C3" w:rsidRPr="00415961" w:rsidRDefault="006141C3" w:rsidP="006141C3">
            <w:pPr>
              <w:contextualSpacing/>
              <w:jc w:val="center"/>
              <w:rPr>
                <w:bCs/>
                <w:sz w:val="22"/>
                <w:szCs w:val="22"/>
              </w:rPr>
            </w:pPr>
          </w:p>
          <w:p w:rsidR="006141C3" w:rsidRPr="00415961" w:rsidRDefault="006141C3" w:rsidP="006141C3">
            <w:pPr>
              <w:contextualSpacing/>
              <w:rPr>
                <w:b/>
                <w:bCs/>
                <w:sz w:val="22"/>
                <w:szCs w:val="22"/>
              </w:rPr>
            </w:pPr>
          </w:p>
          <w:p w:rsidR="006141C3" w:rsidRPr="00415961" w:rsidRDefault="006141C3" w:rsidP="006141C3">
            <w:pPr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rPr>
                <w:b/>
                <w:bCs/>
                <w:sz w:val="22"/>
                <w:szCs w:val="22"/>
              </w:rPr>
            </w:pPr>
            <w:r w:rsidRPr="006141C3">
              <w:rPr>
                <w:b/>
                <w:bCs/>
                <w:sz w:val="22"/>
                <w:szCs w:val="22"/>
              </w:rPr>
              <w:t>Комплекс процессных мероприятий</w:t>
            </w:r>
            <w:r w:rsidRPr="00415961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«</w:t>
            </w:r>
            <w:r w:rsidRPr="00367B84">
              <w:rPr>
                <w:bCs/>
                <w:sz w:val="22"/>
                <w:szCs w:val="22"/>
              </w:rPr>
              <w:t>Проведение мероприятий</w:t>
            </w:r>
            <w:r w:rsidR="00B4730F">
              <w:t xml:space="preserve"> </w:t>
            </w:r>
            <w:r w:rsidR="00B4730F" w:rsidRPr="00B4730F">
              <w:rPr>
                <w:bCs/>
                <w:sz w:val="22"/>
                <w:szCs w:val="22"/>
              </w:rPr>
              <w:t>на территории Пушкинского городского</w:t>
            </w:r>
            <w:r w:rsidRPr="00367B84">
              <w:rPr>
                <w:bCs/>
                <w:sz w:val="22"/>
                <w:szCs w:val="22"/>
              </w:rPr>
              <w:t>»</w:t>
            </w:r>
          </w:p>
          <w:p w:rsidR="006141C3" w:rsidRPr="00415961" w:rsidRDefault="006141C3" w:rsidP="006141C3">
            <w:pPr>
              <w:contextualSpacing/>
              <w:rPr>
                <w:bCs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96303E" w:rsidRDefault="006141C3" w:rsidP="006141C3">
            <w:pPr>
              <w:widowControl w:val="0"/>
              <w:contextualSpacing/>
              <w:rPr>
                <w:rFonts w:ascii="PT Astra Serif" w:hAnsi="PT Astra Serif" w:cs="PT Astra Serif"/>
                <w:b/>
              </w:rPr>
            </w:pPr>
            <w:r w:rsidRPr="0096303E">
              <w:rPr>
                <w:rFonts w:ascii="PT Astra Serif" w:hAnsi="PT Astra Serif" w:cs="PT Astra Serif"/>
                <w:b/>
              </w:rPr>
              <w:t>Всего, в том числе: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6141C3" w:rsidRDefault="006141C3" w:rsidP="006141C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141C3">
              <w:rPr>
                <w:b/>
                <w:sz w:val="22"/>
                <w:szCs w:val="22"/>
              </w:rPr>
              <w:t>310,0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6141C3" w:rsidRDefault="006141C3" w:rsidP="006141C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141C3">
              <w:rPr>
                <w:b/>
                <w:sz w:val="22"/>
                <w:szCs w:val="22"/>
              </w:rPr>
              <w:t>62,0 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6141C3" w:rsidRDefault="006141C3" w:rsidP="006141C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141C3">
              <w:rPr>
                <w:b/>
                <w:sz w:val="22"/>
                <w:szCs w:val="22"/>
              </w:rPr>
              <w:t>62,0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6141C3" w:rsidRDefault="006141C3" w:rsidP="006141C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141C3">
              <w:rPr>
                <w:b/>
                <w:sz w:val="22"/>
                <w:szCs w:val="22"/>
              </w:rPr>
              <w:t>62,0 </w:t>
            </w:r>
          </w:p>
          <w:p w:rsidR="006141C3" w:rsidRPr="006141C3" w:rsidRDefault="006141C3" w:rsidP="006141C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141C3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C3" w:rsidRPr="006141C3" w:rsidRDefault="006141C3" w:rsidP="006141C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141C3">
              <w:rPr>
                <w:b/>
                <w:sz w:val="22"/>
                <w:szCs w:val="22"/>
              </w:rPr>
              <w:t>62,0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C3" w:rsidRPr="006141C3" w:rsidRDefault="006141C3" w:rsidP="006141C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141C3">
              <w:rPr>
                <w:b/>
                <w:sz w:val="22"/>
                <w:szCs w:val="22"/>
              </w:rPr>
              <w:t>62,0</w:t>
            </w:r>
          </w:p>
        </w:tc>
      </w:tr>
      <w:tr w:rsidR="006141C3" w:rsidRPr="00415961" w:rsidTr="00E06455">
        <w:tc>
          <w:tcPr>
            <w:tcW w:w="425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7F2282" w:rsidRDefault="006141C3" w:rsidP="006141C3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федеральный бюджет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0,0 </w:t>
            </w:r>
          </w:p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</w:tr>
      <w:tr w:rsidR="006141C3" w:rsidRPr="00415961" w:rsidTr="00E06455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7F2282" w:rsidRDefault="006141C3" w:rsidP="006141C3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областной бюджет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</w:tr>
      <w:tr w:rsidR="006141C3" w:rsidRPr="00415961" w:rsidTr="00E06455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7F2282" w:rsidRDefault="00955726" w:rsidP="006141C3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 w:rsidRPr="00955726">
              <w:rPr>
                <w:rFonts w:ascii="PT Astra Serif" w:hAnsi="PT Astra Serif" w:cs="PT Astra Serif"/>
              </w:rPr>
              <w:t>местный бюджет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  <w:r w:rsidRPr="00415961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Pr="00415961">
              <w:rPr>
                <w:sz w:val="22"/>
                <w:szCs w:val="22"/>
              </w:rPr>
              <w:t>,0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Pr="00415961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Pr="00415961">
              <w:rPr>
                <w:sz w:val="22"/>
                <w:szCs w:val="22"/>
              </w:rPr>
              <w:t>,0 </w:t>
            </w:r>
          </w:p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Pr="00415961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Pr="00415961">
              <w:rPr>
                <w:sz w:val="22"/>
                <w:szCs w:val="22"/>
              </w:rPr>
              <w:t>,0</w:t>
            </w:r>
          </w:p>
        </w:tc>
      </w:tr>
      <w:tr w:rsidR="006141C3" w:rsidRPr="00415961" w:rsidTr="00E06455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7F2282" w:rsidRDefault="006141C3" w:rsidP="006141C3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внебюджетные источники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0,0 </w:t>
            </w:r>
          </w:p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C3" w:rsidRPr="00415961" w:rsidRDefault="006141C3" w:rsidP="006141C3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</w:tr>
    </w:tbl>
    <w:p w:rsidR="005A404D" w:rsidRPr="00415961" w:rsidRDefault="005A404D" w:rsidP="00244C04">
      <w:pPr>
        <w:ind w:left="10206" w:right="-450"/>
        <w:contextualSpacing/>
        <w:rPr>
          <w:sz w:val="22"/>
          <w:szCs w:val="22"/>
        </w:rPr>
      </w:pPr>
    </w:p>
    <w:tbl>
      <w:tblPr>
        <w:tblpPr w:leftFromText="180" w:rightFromText="180" w:vertAnchor="text" w:tblpX="-10071" w:tblpY="-34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"/>
      </w:tblGrid>
      <w:tr w:rsidR="005A404D" w:rsidTr="00CC7F7A">
        <w:trPr>
          <w:trHeight w:val="285"/>
        </w:trPr>
        <w:tc>
          <w:tcPr>
            <w:tcW w:w="262" w:type="dxa"/>
          </w:tcPr>
          <w:p w:rsidR="005A404D" w:rsidRDefault="005A404D" w:rsidP="005A404D">
            <w:pPr>
              <w:ind w:right="-450"/>
              <w:contextualSpacing/>
              <w:rPr>
                <w:sz w:val="20"/>
                <w:szCs w:val="20"/>
              </w:rPr>
            </w:pPr>
          </w:p>
        </w:tc>
      </w:tr>
    </w:tbl>
    <w:p w:rsidR="005B665D" w:rsidRDefault="005B665D" w:rsidP="00244C04">
      <w:pPr>
        <w:ind w:left="10206" w:right="-450"/>
        <w:contextualSpacing/>
        <w:rPr>
          <w:sz w:val="20"/>
          <w:szCs w:val="20"/>
        </w:rPr>
      </w:pPr>
    </w:p>
    <w:p w:rsidR="006F2A55" w:rsidRPr="002E7EBE" w:rsidRDefault="006F2A55" w:rsidP="006F2A55">
      <w:pPr>
        <w:shd w:val="clear" w:color="FFFFFF" w:fill="FFFFFF"/>
        <w:ind w:firstLine="709"/>
        <w:contextualSpacing/>
        <w:jc w:val="center"/>
        <w:rPr>
          <w:b/>
          <w:bCs/>
          <w:highlight w:val="white"/>
        </w:rPr>
      </w:pPr>
      <w:r w:rsidRPr="002E7EBE">
        <w:rPr>
          <w:b/>
          <w:highlight w:val="white"/>
        </w:rPr>
        <w:t xml:space="preserve">Паспорт </w:t>
      </w:r>
    </w:p>
    <w:p w:rsidR="006F2A55" w:rsidRPr="002E7EBE" w:rsidRDefault="006F2A55" w:rsidP="006F2A55">
      <w:pPr>
        <w:shd w:val="clear" w:color="FFFFFF" w:fill="FFFFFF"/>
        <w:ind w:firstLine="709"/>
        <w:contextualSpacing/>
        <w:jc w:val="center"/>
        <w:rPr>
          <w:b/>
          <w:bCs/>
          <w:highlight w:val="white"/>
        </w:rPr>
      </w:pPr>
      <w:r w:rsidRPr="002E7EBE">
        <w:rPr>
          <w:b/>
        </w:rPr>
        <w:t>комплекса п</w:t>
      </w:r>
      <w:r w:rsidRPr="002E7EBE">
        <w:rPr>
          <w:b/>
          <w:bCs/>
        </w:rPr>
        <w:t>роцессных мероприятий</w:t>
      </w:r>
    </w:p>
    <w:p w:rsidR="006141C3" w:rsidRDefault="006141C3" w:rsidP="007966DC">
      <w:pPr>
        <w:shd w:val="clear" w:color="FFFFFF" w:fill="FFFFFF"/>
        <w:ind w:left="426" w:firstLine="709"/>
        <w:contextualSpacing/>
        <w:jc w:val="center"/>
        <w:rPr>
          <w:b/>
        </w:rPr>
      </w:pPr>
      <w:r w:rsidRPr="006141C3">
        <w:rPr>
          <w:b/>
        </w:rPr>
        <w:t>«Проведение мероприятий</w:t>
      </w:r>
      <w:r w:rsidR="00327FF8">
        <w:rPr>
          <w:b/>
        </w:rPr>
        <w:t xml:space="preserve"> на территории Пушкинского городского </w:t>
      </w:r>
      <w:proofErr w:type="gramStart"/>
      <w:r w:rsidR="00327FF8">
        <w:rPr>
          <w:b/>
        </w:rPr>
        <w:t>поселения</w:t>
      </w:r>
      <w:r w:rsidRPr="006141C3">
        <w:rPr>
          <w:b/>
        </w:rPr>
        <w:t xml:space="preserve"> »</w:t>
      </w:r>
      <w:proofErr w:type="gramEnd"/>
    </w:p>
    <w:p w:rsidR="006141C3" w:rsidRDefault="006141C3" w:rsidP="007966DC">
      <w:pPr>
        <w:shd w:val="clear" w:color="FFFFFF" w:fill="FFFFFF"/>
        <w:ind w:left="426" w:firstLine="709"/>
        <w:contextualSpacing/>
        <w:jc w:val="center"/>
        <w:rPr>
          <w:b/>
        </w:rPr>
      </w:pPr>
    </w:p>
    <w:p w:rsidR="006F2A55" w:rsidRPr="002E7EBE" w:rsidRDefault="006F2A55" w:rsidP="007966DC">
      <w:pPr>
        <w:shd w:val="clear" w:color="FFFFFF" w:fill="FFFFFF"/>
        <w:ind w:left="426" w:firstLine="709"/>
        <w:contextualSpacing/>
        <w:jc w:val="center"/>
        <w:rPr>
          <w:b/>
        </w:rPr>
      </w:pPr>
      <w:r w:rsidRPr="002E7EBE">
        <w:rPr>
          <w:b/>
        </w:rPr>
        <w:t xml:space="preserve">I. Основные положения комплекса процессных мероприятий </w:t>
      </w:r>
      <w:r w:rsidR="006141C3" w:rsidRPr="006141C3">
        <w:rPr>
          <w:b/>
        </w:rPr>
        <w:t>«</w:t>
      </w:r>
      <w:r w:rsidR="00B4730F" w:rsidRPr="00B4730F">
        <w:rPr>
          <w:b/>
        </w:rPr>
        <w:t>Проведение мероприятий на территории Пушкинского городского</w:t>
      </w:r>
      <w:r w:rsidR="006141C3" w:rsidRPr="006141C3">
        <w:rPr>
          <w:b/>
        </w:rPr>
        <w:t>»</w:t>
      </w:r>
    </w:p>
    <w:tbl>
      <w:tblPr>
        <w:tblW w:w="0" w:type="auto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74"/>
        <w:gridCol w:w="10251"/>
      </w:tblGrid>
      <w:tr w:rsidR="006F2A55" w:rsidRPr="00415961" w:rsidTr="007966DC"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2A55" w:rsidRPr="00415961" w:rsidRDefault="006F2A5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Характеристика комплекса процессных мероприятий муниципальной программы</w:t>
            </w:r>
          </w:p>
        </w:tc>
        <w:tc>
          <w:tcPr>
            <w:tcW w:w="10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2A55" w:rsidRPr="00415961" w:rsidRDefault="00D5796F" w:rsidP="006141C3">
            <w:pPr>
              <w:tabs>
                <w:tab w:val="left" w:pos="709"/>
              </w:tabs>
            </w:pPr>
            <w:r w:rsidRPr="00D5796F">
              <w:rPr>
                <w:sz w:val="22"/>
                <w:szCs w:val="22"/>
              </w:rPr>
              <w:t xml:space="preserve">Основной целью </w:t>
            </w:r>
            <w:r>
              <w:rPr>
                <w:sz w:val="22"/>
                <w:szCs w:val="22"/>
              </w:rPr>
              <w:t>процессных мероприятий</w:t>
            </w:r>
            <w:r w:rsidRPr="00D5796F">
              <w:rPr>
                <w:sz w:val="22"/>
                <w:szCs w:val="22"/>
              </w:rPr>
              <w:t xml:space="preserve"> является </w:t>
            </w:r>
            <w:r w:rsidR="006141C3">
              <w:rPr>
                <w:sz w:val="22"/>
                <w:szCs w:val="22"/>
              </w:rPr>
              <w:t>у</w:t>
            </w:r>
            <w:r w:rsidR="006141C3" w:rsidRPr="006141C3">
              <w:rPr>
                <w:sz w:val="22"/>
                <w:szCs w:val="22"/>
              </w:rPr>
              <w:t>лучшение     качества    проводимых    мероприятий, посвященных знаменательным событиям и памятным датам</w:t>
            </w:r>
            <w:r w:rsidR="006141C3">
              <w:rPr>
                <w:sz w:val="22"/>
                <w:szCs w:val="22"/>
              </w:rPr>
              <w:t>,</w:t>
            </w:r>
            <w:r w:rsidR="006141C3">
              <w:t xml:space="preserve"> </w:t>
            </w:r>
            <w:r w:rsidR="006141C3">
              <w:rPr>
                <w:sz w:val="22"/>
                <w:szCs w:val="22"/>
              </w:rPr>
              <w:t>в</w:t>
            </w:r>
            <w:r w:rsidR="006141C3" w:rsidRPr="006141C3">
              <w:rPr>
                <w:sz w:val="22"/>
                <w:szCs w:val="22"/>
              </w:rPr>
              <w:t>оспитание у жителей поселения патриотизма, любви и гордости за Родину</w:t>
            </w:r>
            <w:r w:rsidR="006141C3">
              <w:rPr>
                <w:sz w:val="22"/>
                <w:szCs w:val="22"/>
              </w:rPr>
              <w:t>,</w:t>
            </w:r>
            <w:r w:rsidR="00692C37">
              <w:rPr>
                <w:sz w:val="22"/>
                <w:szCs w:val="22"/>
              </w:rPr>
              <w:t xml:space="preserve"> за регион, за Пушкинское городское поселение.</w:t>
            </w:r>
          </w:p>
        </w:tc>
      </w:tr>
    </w:tbl>
    <w:p w:rsidR="006F2A55" w:rsidRPr="00415961" w:rsidRDefault="006F2A55" w:rsidP="006F2A55">
      <w:pPr>
        <w:ind w:firstLine="709"/>
        <w:contextualSpacing/>
        <w:jc w:val="center"/>
      </w:pPr>
      <w:r w:rsidRPr="00415961">
        <w:rPr>
          <w:sz w:val="23"/>
        </w:rPr>
        <w:t> </w:t>
      </w:r>
    </w:p>
    <w:p w:rsidR="006F2A55" w:rsidRPr="002E7EBE" w:rsidRDefault="006F2A55" w:rsidP="006F2A55">
      <w:pPr>
        <w:shd w:val="clear" w:color="FFFFFF" w:fill="FFFFFF"/>
        <w:ind w:firstLine="709"/>
        <w:contextualSpacing/>
        <w:jc w:val="center"/>
        <w:rPr>
          <w:b/>
        </w:rPr>
      </w:pPr>
      <w:r w:rsidRPr="002E7EBE">
        <w:rPr>
          <w:b/>
        </w:rPr>
        <w:t>II. Показатели реализации комплекса проце</w:t>
      </w:r>
      <w:r w:rsidR="002E7EBE">
        <w:rPr>
          <w:b/>
        </w:rPr>
        <w:t xml:space="preserve">ссных мероприятий </w:t>
      </w:r>
      <w:r w:rsidR="0085699F">
        <w:rPr>
          <w:b/>
        </w:rPr>
        <w:t>«</w:t>
      </w:r>
      <w:r w:rsidR="00B4730F" w:rsidRPr="00B4730F">
        <w:rPr>
          <w:b/>
        </w:rPr>
        <w:t>Проведение мероприятий на территории Пушкинского городского</w:t>
      </w:r>
      <w:r w:rsidR="0099428E" w:rsidRPr="0099428E">
        <w:rPr>
          <w:b/>
        </w:rPr>
        <w:t>»</w:t>
      </w:r>
    </w:p>
    <w:tbl>
      <w:tblPr>
        <w:tblW w:w="15025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5245"/>
        <w:gridCol w:w="1417"/>
        <w:gridCol w:w="1418"/>
        <w:gridCol w:w="1275"/>
        <w:gridCol w:w="1418"/>
        <w:gridCol w:w="1276"/>
        <w:gridCol w:w="1275"/>
        <w:gridCol w:w="1276"/>
      </w:tblGrid>
      <w:tr w:rsidR="00F84898" w:rsidRPr="00415961" w:rsidTr="002F15D4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4898" w:rsidRPr="00415961" w:rsidRDefault="00F84898" w:rsidP="007966DC">
            <w:pPr>
              <w:ind w:left="-3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Pr="00415961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4898" w:rsidRPr="00415961" w:rsidRDefault="00F84898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4898" w:rsidRPr="00415961" w:rsidRDefault="00F84898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79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4898" w:rsidRPr="00415961" w:rsidRDefault="00F84898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Значение показателей</w:t>
            </w:r>
          </w:p>
        </w:tc>
      </w:tr>
      <w:tr w:rsidR="00DC06C9" w:rsidRPr="00415961" w:rsidTr="00DF2EEC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6C9" w:rsidRPr="00415961" w:rsidRDefault="00DC06C9" w:rsidP="00D5796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6C9" w:rsidRPr="00415961" w:rsidRDefault="00DC06C9" w:rsidP="00D5796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6C9" w:rsidRPr="00415961" w:rsidRDefault="00DC06C9" w:rsidP="00D5796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6C9" w:rsidRPr="00415961" w:rsidRDefault="00DC06C9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6C9" w:rsidRPr="00415961" w:rsidRDefault="00DC06C9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2026</w:t>
            </w:r>
            <w:r w:rsidR="00DF2EEC">
              <w:rPr>
                <w:sz w:val="22"/>
                <w:szCs w:val="22"/>
              </w:rPr>
              <w:t>г.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6C9" w:rsidRPr="00415961" w:rsidRDefault="00DC06C9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2027</w:t>
            </w:r>
            <w:r w:rsidR="00DF2EEC">
              <w:rPr>
                <w:sz w:val="22"/>
                <w:szCs w:val="22"/>
              </w:rPr>
              <w:t>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6C9" w:rsidRPr="00415961" w:rsidRDefault="00DC06C9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2028</w:t>
            </w:r>
            <w:r w:rsidR="00DF2EEC">
              <w:rPr>
                <w:sz w:val="22"/>
                <w:szCs w:val="22"/>
              </w:rPr>
              <w:t>г.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6C9" w:rsidRPr="00415961" w:rsidRDefault="00DC06C9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2029</w:t>
            </w:r>
            <w:r w:rsidR="00DF2EEC">
              <w:rPr>
                <w:sz w:val="22"/>
                <w:szCs w:val="22"/>
              </w:rPr>
              <w:t>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6C9" w:rsidRPr="00415961" w:rsidRDefault="00DC06C9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2030</w:t>
            </w:r>
            <w:r w:rsidR="00DF2EEC">
              <w:rPr>
                <w:sz w:val="22"/>
                <w:szCs w:val="22"/>
              </w:rPr>
              <w:t>г.</w:t>
            </w:r>
          </w:p>
        </w:tc>
      </w:tr>
      <w:tr w:rsidR="00DC06C9" w:rsidRPr="00415961" w:rsidTr="00DF2EEC">
        <w:trPr>
          <w:trHeight w:val="20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6C9" w:rsidRPr="00415961" w:rsidRDefault="00DC06C9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6C9" w:rsidRPr="00415961" w:rsidRDefault="00DC06C9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6C9" w:rsidRPr="00415961" w:rsidRDefault="00DC06C9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6C9" w:rsidRPr="00415961" w:rsidRDefault="00DC06C9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6C9" w:rsidRPr="00415961" w:rsidRDefault="00DC06C9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6C9" w:rsidRPr="00415961" w:rsidRDefault="00DC06C9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6C9" w:rsidRPr="00415961" w:rsidRDefault="00DC06C9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6C9" w:rsidRPr="00415961" w:rsidRDefault="005619F1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6C9" w:rsidRPr="00415961" w:rsidRDefault="005619F1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9</w:t>
            </w:r>
          </w:p>
        </w:tc>
      </w:tr>
      <w:tr w:rsidR="00273C21" w:rsidRPr="00415961" w:rsidTr="00F006DE">
        <w:trPr>
          <w:trHeight w:val="207"/>
        </w:trPr>
        <w:tc>
          <w:tcPr>
            <w:tcW w:w="150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3C21" w:rsidRPr="00FB28C6" w:rsidRDefault="00E81C62" w:rsidP="00FB28C6">
            <w:pPr>
              <w:pStyle w:val="Default"/>
              <w:rPr>
                <w:b/>
                <w:color w:val="FF0000"/>
                <w:sz w:val="22"/>
                <w:szCs w:val="22"/>
              </w:rPr>
            </w:pPr>
            <w:r w:rsidRPr="00FB28C6">
              <w:rPr>
                <w:b/>
                <w:sz w:val="22"/>
                <w:szCs w:val="22"/>
              </w:rPr>
              <w:t>Задача</w:t>
            </w:r>
            <w:r w:rsidR="00FB28C6" w:rsidRPr="00FB28C6">
              <w:rPr>
                <w:b/>
                <w:sz w:val="22"/>
                <w:szCs w:val="22"/>
              </w:rPr>
              <w:t xml:space="preserve"> </w:t>
            </w:r>
            <w:proofErr w:type="gramStart"/>
            <w:r w:rsidR="00FB28C6" w:rsidRPr="00FB28C6">
              <w:rPr>
                <w:b/>
                <w:sz w:val="22"/>
                <w:szCs w:val="22"/>
              </w:rPr>
              <w:t xml:space="preserve">1 </w:t>
            </w:r>
            <w:r w:rsidRPr="00FB28C6">
              <w:rPr>
                <w:b/>
                <w:sz w:val="22"/>
                <w:szCs w:val="22"/>
              </w:rPr>
              <w:t>:</w:t>
            </w:r>
            <w:proofErr w:type="gramEnd"/>
            <w:r w:rsidRPr="00FB28C6">
              <w:rPr>
                <w:b/>
                <w:sz w:val="22"/>
                <w:szCs w:val="22"/>
              </w:rPr>
              <w:t xml:space="preserve"> </w:t>
            </w:r>
            <w:r w:rsidR="00FB28C6" w:rsidRPr="00FB28C6">
              <w:rPr>
                <w:b/>
                <w:sz w:val="22"/>
                <w:szCs w:val="22"/>
              </w:rPr>
              <w:t>Проведение комплекса праздничных, культурно-массовых  и прочих мероприятий</w:t>
            </w:r>
          </w:p>
        </w:tc>
      </w:tr>
      <w:tr w:rsidR="0016671C" w:rsidRPr="00415961" w:rsidTr="00E06455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6671C" w:rsidRPr="00415961" w:rsidRDefault="0016671C" w:rsidP="0016671C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1.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6671C" w:rsidRPr="00415961" w:rsidRDefault="0016671C" w:rsidP="0016671C">
            <w:pPr>
              <w:contextualSpacing/>
              <w:rPr>
                <w:sz w:val="22"/>
                <w:szCs w:val="22"/>
              </w:rPr>
            </w:pPr>
            <w:r w:rsidRPr="00FB28C6">
              <w:rPr>
                <w:sz w:val="22"/>
                <w:szCs w:val="22"/>
              </w:rPr>
              <w:t>Организация праздничных мероприятий на территории Пушкинског</w:t>
            </w:r>
            <w:r>
              <w:rPr>
                <w:sz w:val="22"/>
                <w:szCs w:val="22"/>
              </w:rPr>
              <w:t>о городского поселения.</w:t>
            </w:r>
            <w:r>
              <w:t xml:space="preserve"> </w:t>
            </w:r>
            <w:r w:rsidRPr="00FB28C6">
              <w:rPr>
                <w:sz w:val="22"/>
                <w:szCs w:val="22"/>
              </w:rPr>
              <w:t>Оформление (украшение) территории муниципального образования при организации и проведении культурно-массовых мероприятий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6671C" w:rsidRPr="00415961" w:rsidRDefault="0016671C" w:rsidP="0016671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6671C" w:rsidRPr="00415961" w:rsidRDefault="0016671C" w:rsidP="001667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6671C" w:rsidRPr="00415961" w:rsidRDefault="0016671C" w:rsidP="001667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6671C" w:rsidRDefault="0016671C" w:rsidP="0016671C">
            <w:r w:rsidRPr="008D6546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6671C" w:rsidRDefault="0016671C" w:rsidP="0016671C">
            <w:r w:rsidRPr="008D6546"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71C" w:rsidRDefault="0016671C" w:rsidP="0016671C">
            <w:r w:rsidRPr="008D6546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6671C" w:rsidRDefault="0016671C" w:rsidP="0016671C">
            <w:r w:rsidRPr="008D6546">
              <w:t>100</w:t>
            </w:r>
          </w:p>
        </w:tc>
      </w:tr>
      <w:tr w:rsidR="00FB28C6" w:rsidRPr="00415961" w:rsidTr="00E06455">
        <w:tc>
          <w:tcPr>
            <w:tcW w:w="150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28C6" w:rsidRPr="00FB28C6" w:rsidRDefault="00FB28C6" w:rsidP="00FB28C6">
            <w:pPr>
              <w:contextualSpacing/>
              <w:rPr>
                <w:b/>
                <w:sz w:val="22"/>
                <w:szCs w:val="22"/>
              </w:rPr>
            </w:pPr>
            <w:r w:rsidRPr="00FB28C6">
              <w:rPr>
                <w:b/>
                <w:sz w:val="22"/>
                <w:szCs w:val="22"/>
              </w:rPr>
              <w:t>Задача 2.</w:t>
            </w:r>
            <w:r w:rsidRPr="00FB28C6">
              <w:rPr>
                <w:b/>
              </w:rPr>
              <w:t xml:space="preserve"> </w:t>
            </w:r>
            <w:r w:rsidRPr="00FB28C6">
              <w:rPr>
                <w:b/>
                <w:sz w:val="22"/>
                <w:szCs w:val="22"/>
              </w:rPr>
              <w:t xml:space="preserve">Проведение мероприятий по сохранению </w:t>
            </w:r>
            <w:proofErr w:type="gramStart"/>
            <w:r w:rsidRPr="00FB28C6">
              <w:rPr>
                <w:b/>
                <w:sz w:val="22"/>
                <w:szCs w:val="22"/>
              </w:rPr>
              <w:t>традиций  и</w:t>
            </w:r>
            <w:proofErr w:type="gramEnd"/>
            <w:r w:rsidRPr="00FB28C6">
              <w:rPr>
                <w:b/>
                <w:sz w:val="22"/>
                <w:szCs w:val="22"/>
              </w:rPr>
              <w:t xml:space="preserve"> культурного  наследия поселения, наследия воинской славы</w:t>
            </w:r>
          </w:p>
        </w:tc>
      </w:tr>
      <w:tr w:rsidR="00154343" w:rsidRPr="00415961" w:rsidTr="00DF2EEC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4343" w:rsidRPr="00415961" w:rsidRDefault="00154343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2.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4343" w:rsidRPr="00415961" w:rsidRDefault="00FB28C6" w:rsidP="002F15D4">
            <w:pPr>
              <w:contextualSpacing/>
              <w:rPr>
                <w:sz w:val="22"/>
                <w:szCs w:val="22"/>
              </w:rPr>
            </w:pPr>
            <w:r w:rsidRPr="00FB28C6">
              <w:rPr>
                <w:sz w:val="22"/>
                <w:szCs w:val="22"/>
              </w:rPr>
              <w:t xml:space="preserve">Поощрение граждан, коллективов и организаций за многолетний добросовестный труд, активное участие в общественной жизни, значительный трудовой, творческий, материально-финансовый вклад в социально-экономическое развитие Пушкинского </w:t>
            </w:r>
            <w:r w:rsidRPr="00FB28C6">
              <w:rPr>
                <w:sz w:val="22"/>
                <w:szCs w:val="22"/>
              </w:rPr>
              <w:lastRenderedPageBreak/>
              <w:t>муниципального образования и в связи с юбилейными датами, значимыми событиями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4343" w:rsidRPr="00415961" w:rsidRDefault="00154343" w:rsidP="00D5796F">
            <w:pPr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4343" w:rsidRPr="00415961" w:rsidRDefault="0016671C" w:rsidP="005619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4343" w:rsidRPr="00415961" w:rsidRDefault="0016671C" w:rsidP="005619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4343" w:rsidRPr="00415961" w:rsidRDefault="0016671C" w:rsidP="005619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4343" w:rsidRPr="00415961" w:rsidRDefault="0016671C" w:rsidP="005619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343" w:rsidRPr="00415961" w:rsidRDefault="0016671C" w:rsidP="005619F1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4343" w:rsidRPr="00415961" w:rsidRDefault="0016671C" w:rsidP="005619F1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FB28C6" w:rsidRPr="00415961" w:rsidTr="00E06455">
        <w:tc>
          <w:tcPr>
            <w:tcW w:w="150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28C6" w:rsidRPr="00FB28C6" w:rsidRDefault="00FB28C6" w:rsidP="00FB28C6">
            <w:pPr>
              <w:contextualSpacing/>
              <w:rPr>
                <w:b/>
                <w:sz w:val="22"/>
                <w:szCs w:val="22"/>
              </w:rPr>
            </w:pPr>
            <w:r w:rsidRPr="00FB28C6">
              <w:rPr>
                <w:b/>
                <w:sz w:val="22"/>
                <w:szCs w:val="22"/>
              </w:rPr>
              <w:t>Задача 3.</w:t>
            </w:r>
            <w:r w:rsidRPr="00FB28C6">
              <w:rPr>
                <w:b/>
              </w:rPr>
              <w:t xml:space="preserve"> </w:t>
            </w:r>
            <w:r w:rsidRPr="00FB28C6">
              <w:rPr>
                <w:b/>
                <w:sz w:val="22"/>
                <w:szCs w:val="22"/>
              </w:rPr>
              <w:t>Благоустройство памятных мест, имеющих высокую нравственную ценность для жителей поселения, увековечивание памяти павших за Родину</w:t>
            </w:r>
          </w:p>
        </w:tc>
      </w:tr>
      <w:tr w:rsidR="00154343" w:rsidRPr="00415961" w:rsidTr="00DF2EEC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4343" w:rsidRPr="00415961" w:rsidRDefault="00FB28C6" w:rsidP="00D5796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54343" w:rsidRPr="00415961">
              <w:rPr>
                <w:sz w:val="22"/>
                <w:szCs w:val="22"/>
              </w:rPr>
              <w:t>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4343" w:rsidRPr="00415961" w:rsidRDefault="00FB28C6" w:rsidP="002F15D4">
            <w:pPr>
              <w:contextualSpacing/>
              <w:rPr>
                <w:rFonts w:eastAsia="Palatino Linotype"/>
                <w:color w:val="000000"/>
                <w:sz w:val="22"/>
                <w:szCs w:val="22"/>
              </w:rPr>
            </w:pPr>
            <w:r w:rsidRPr="00FB28C6">
              <w:rPr>
                <w:rFonts w:eastAsia="Palatino Linotype"/>
                <w:color w:val="000000"/>
                <w:sz w:val="22"/>
                <w:szCs w:val="22"/>
              </w:rPr>
              <w:t xml:space="preserve">Проведение комплекса мероприятий по </w:t>
            </w:r>
            <w:proofErr w:type="gramStart"/>
            <w:r w:rsidRPr="00FB28C6">
              <w:rPr>
                <w:rFonts w:eastAsia="Palatino Linotype"/>
                <w:color w:val="000000"/>
                <w:sz w:val="22"/>
                <w:szCs w:val="22"/>
              </w:rPr>
              <w:t>обустройству  мест</w:t>
            </w:r>
            <w:proofErr w:type="gramEnd"/>
            <w:r w:rsidRPr="00FB28C6">
              <w:rPr>
                <w:rFonts w:eastAsia="Palatino Linotype"/>
                <w:color w:val="000000"/>
                <w:sz w:val="22"/>
                <w:szCs w:val="22"/>
              </w:rPr>
              <w:t xml:space="preserve"> захоронений погибших при защите Отечества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4343" w:rsidRPr="00415961" w:rsidRDefault="00154343" w:rsidP="00D5796F">
            <w:pPr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Ед.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4343" w:rsidRPr="00415961" w:rsidRDefault="00FB28C6" w:rsidP="00D579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4343" w:rsidRPr="00415961" w:rsidRDefault="00FB28C6" w:rsidP="00D579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4343" w:rsidRPr="00415961" w:rsidRDefault="00FB28C6" w:rsidP="00D579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4343" w:rsidRPr="00415961" w:rsidRDefault="00FB28C6" w:rsidP="00D579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343" w:rsidRPr="00415961" w:rsidRDefault="00FB28C6" w:rsidP="00D579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4343" w:rsidRPr="00415961" w:rsidRDefault="00FB28C6" w:rsidP="00D579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CC7F7A" w:rsidRDefault="00CC7F7A" w:rsidP="006F2A55">
      <w:pPr>
        <w:shd w:val="clear" w:color="FFFFFF" w:fill="FFFFFF"/>
        <w:ind w:firstLine="709"/>
        <w:contextualSpacing/>
        <w:jc w:val="center"/>
        <w:rPr>
          <w:b/>
          <w:highlight w:val="white"/>
        </w:rPr>
      </w:pPr>
    </w:p>
    <w:p w:rsidR="006F2A55" w:rsidRPr="002E7EBE" w:rsidRDefault="006F2A55" w:rsidP="006F2A55">
      <w:pPr>
        <w:shd w:val="clear" w:color="FFFFFF" w:fill="FFFFFF"/>
        <w:ind w:firstLine="709"/>
        <w:contextualSpacing/>
        <w:jc w:val="center"/>
        <w:rPr>
          <w:b/>
        </w:rPr>
      </w:pPr>
      <w:r w:rsidRPr="002E7EBE">
        <w:rPr>
          <w:b/>
          <w:highlight w:val="white"/>
        </w:rPr>
        <w:t>III. Перечень мероприятий (результатов) комплекса процессных мероприятий</w:t>
      </w:r>
      <w:r w:rsidR="002E7EBE">
        <w:rPr>
          <w:b/>
          <w:highlight w:val="white"/>
        </w:rPr>
        <w:t xml:space="preserve"> </w:t>
      </w:r>
      <w:r w:rsidR="0085699F">
        <w:rPr>
          <w:b/>
        </w:rPr>
        <w:t>«</w:t>
      </w:r>
      <w:r w:rsidR="00B4730F" w:rsidRPr="00B4730F">
        <w:rPr>
          <w:b/>
        </w:rPr>
        <w:t>Проведение мероприятий на территории Пушкинского городского</w:t>
      </w:r>
      <w:r w:rsidR="0099428E" w:rsidRPr="0099428E">
        <w:rPr>
          <w:b/>
        </w:rPr>
        <w:t>»</w:t>
      </w:r>
    </w:p>
    <w:tbl>
      <w:tblPr>
        <w:tblW w:w="15121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812"/>
        <w:gridCol w:w="1678"/>
        <w:gridCol w:w="2126"/>
        <w:gridCol w:w="1134"/>
        <w:gridCol w:w="1134"/>
        <w:gridCol w:w="1134"/>
        <w:gridCol w:w="1134"/>
        <w:gridCol w:w="1134"/>
        <w:gridCol w:w="1134"/>
        <w:gridCol w:w="1276"/>
      </w:tblGrid>
      <w:tr w:rsidR="00136D05" w:rsidRPr="00415961" w:rsidTr="0099138B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6D05" w:rsidRPr="00415961" w:rsidRDefault="00136D0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N</w:t>
            </w:r>
          </w:p>
          <w:p w:rsidR="00136D05" w:rsidRPr="00415961" w:rsidRDefault="00136D0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п/п</w:t>
            </w:r>
          </w:p>
        </w:tc>
        <w:tc>
          <w:tcPr>
            <w:tcW w:w="2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6D05" w:rsidRPr="00415961" w:rsidRDefault="00136D0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6D05" w:rsidRPr="00415961" w:rsidRDefault="00136D0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Тип мероприятия (результата)</w:t>
            </w:r>
            <w:r w:rsidRPr="00415961">
              <w:rPr>
                <w:sz w:val="22"/>
                <w:szCs w:val="22"/>
                <w:vertAlign w:val="superscript"/>
              </w:rPr>
              <w:t> </w:t>
            </w:r>
            <w:hyperlink r:id="rId13" w:anchor="/document/403142531/entry/1021301" w:tooltip="https://internet.garant.ru/#/document/403142531/entry/1021301" w:history="1">
              <w:r w:rsidRPr="00415961">
                <w:rPr>
                  <w:rStyle w:val="a3"/>
                  <w:sz w:val="22"/>
                  <w:szCs w:val="22"/>
                  <w:vertAlign w:val="superscript"/>
                </w:rPr>
                <w:t>*</w:t>
              </w:r>
            </w:hyperlink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6D05" w:rsidRPr="00415961" w:rsidRDefault="00136D0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Характеристика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6D05" w:rsidRPr="00415961" w:rsidRDefault="00136D0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6D05" w:rsidRPr="00415961" w:rsidRDefault="00136D0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6D05" w:rsidRPr="00415961" w:rsidRDefault="00136D0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Значения мероприятия (результата)</w:t>
            </w:r>
          </w:p>
          <w:p w:rsidR="00136D05" w:rsidRPr="00415961" w:rsidRDefault="00136D0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по годам</w:t>
            </w:r>
          </w:p>
        </w:tc>
      </w:tr>
      <w:tr w:rsidR="0036026B" w:rsidRPr="00415961" w:rsidTr="0099138B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6D05" w:rsidRPr="00415961" w:rsidRDefault="00136D05" w:rsidP="00D5796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6D05" w:rsidRPr="00415961" w:rsidRDefault="00136D05" w:rsidP="00D5796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6D05" w:rsidRPr="00415961" w:rsidRDefault="00136D05" w:rsidP="00D5796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6D05" w:rsidRPr="00415961" w:rsidRDefault="00136D05" w:rsidP="00D5796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</w:tcPr>
          <w:p w:rsidR="00136D05" w:rsidRPr="00415961" w:rsidRDefault="00136D05" w:rsidP="00D5796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6D05" w:rsidRPr="00415961" w:rsidRDefault="00136D05" w:rsidP="00D5796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6D05" w:rsidRPr="00415961" w:rsidRDefault="00136D05" w:rsidP="00136D05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2026г.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6D05" w:rsidRPr="00415961" w:rsidRDefault="00136D05" w:rsidP="00136D05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2027г.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6D05" w:rsidRPr="00415961" w:rsidRDefault="00136D05" w:rsidP="00136D05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2028г.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6D05" w:rsidRPr="00415961" w:rsidRDefault="00136D05" w:rsidP="00136D05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2029г.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6D05" w:rsidRPr="00415961" w:rsidRDefault="00136D05" w:rsidP="00136D05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2030г.</w:t>
            </w:r>
          </w:p>
        </w:tc>
      </w:tr>
      <w:tr w:rsidR="0036026B" w:rsidRPr="00415961" w:rsidTr="0099138B">
        <w:trPr>
          <w:trHeight w:val="20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6D05" w:rsidRPr="00415961" w:rsidRDefault="00136D0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1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6D05" w:rsidRPr="00415961" w:rsidRDefault="00136D0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2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6D05" w:rsidRPr="00415961" w:rsidRDefault="00136D0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6D05" w:rsidRPr="00415961" w:rsidRDefault="00136D0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6D05" w:rsidRPr="00415961" w:rsidRDefault="00136D0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6D05" w:rsidRPr="00415961" w:rsidRDefault="00136D0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6D05" w:rsidRPr="00415961" w:rsidRDefault="00136D05" w:rsidP="00D5796F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6D05" w:rsidRPr="00415961" w:rsidRDefault="00136D0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6D05" w:rsidRPr="00415961" w:rsidRDefault="00136D0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6D05" w:rsidRPr="00415961" w:rsidRDefault="00136D0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6D05" w:rsidRPr="00415961" w:rsidRDefault="00136D0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10</w:t>
            </w:r>
          </w:p>
        </w:tc>
      </w:tr>
      <w:tr w:rsidR="0099138B" w:rsidRPr="00415961" w:rsidTr="00597DE9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contextualSpacing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Мероприятие (результат)1</w:t>
            </w:r>
          </w:p>
          <w:p w:rsidR="0099138B" w:rsidRPr="00415961" w:rsidRDefault="0099138B" w:rsidP="0099138B">
            <w:pPr>
              <w:contextualSpacing/>
              <w:rPr>
                <w:sz w:val="22"/>
                <w:szCs w:val="22"/>
              </w:rPr>
            </w:pPr>
            <w:r w:rsidRPr="0011302D">
              <w:rPr>
                <w:color w:val="000000"/>
                <w:sz w:val="22"/>
                <w:szCs w:val="22"/>
                <w:lang w:eastAsia="ru-RU"/>
              </w:rPr>
              <w:t>Проведен</w:t>
            </w:r>
            <w:r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11302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11302D">
              <w:rPr>
                <w:color w:val="000000"/>
                <w:sz w:val="22"/>
                <w:szCs w:val="22"/>
                <w:lang w:eastAsia="ru-RU"/>
              </w:rPr>
              <w:t xml:space="preserve"> праздничных, культурно-</w:t>
            </w:r>
            <w:proofErr w:type="gramStart"/>
            <w:r w:rsidRPr="0011302D">
              <w:rPr>
                <w:color w:val="000000"/>
                <w:sz w:val="22"/>
                <w:szCs w:val="22"/>
                <w:lang w:eastAsia="ru-RU"/>
              </w:rPr>
              <w:t>массовых  и</w:t>
            </w:r>
            <w:proofErr w:type="gramEnd"/>
            <w:r w:rsidRPr="0011302D">
              <w:rPr>
                <w:color w:val="000000"/>
                <w:sz w:val="22"/>
                <w:szCs w:val="22"/>
                <w:lang w:eastAsia="ru-RU"/>
              </w:rPr>
              <w:t xml:space="preserve"> прочих мероприятий</w:t>
            </w:r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  <w:r>
              <w:t xml:space="preserve"> </w:t>
            </w:r>
            <w:r w:rsidRPr="0099138B">
              <w:rPr>
                <w:color w:val="000000"/>
                <w:sz w:val="22"/>
                <w:szCs w:val="22"/>
                <w:lang w:eastAsia="ru-RU"/>
              </w:rPr>
              <w:t xml:space="preserve">Оформление (украшение) территории муниципального образования 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contextualSpacing/>
              <w:rPr>
                <w:sz w:val="22"/>
                <w:szCs w:val="22"/>
              </w:rPr>
            </w:pPr>
            <w:r w:rsidRPr="0011302D">
              <w:rPr>
                <w:sz w:val="22"/>
                <w:szCs w:val="22"/>
              </w:rPr>
              <w:t>Закупка товаров, работ и услуг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294E46" w:rsidRDefault="0099138B" w:rsidP="0099138B">
            <w:pPr>
              <w:contextualSpacing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</w:t>
            </w:r>
            <w:r w:rsidRPr="00415961">
              <w:rPr>
                <w:sz w:val="22"/>
                <w:szCs w:val="22"/>
              </w:rPr>
              <w:t>акупка наградного материала</w:t>
            </w:r>
            <w:r>
              <w:rPr>
                <w:sz w:val="22"/>
                <w:szCs w:val="22"/>
              </w:rPr>
              <w:t>, ТМЦ для оформления и проведения 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Default="0099138B" w:rsidP="0099138B">
            <w:r w:rsidRPr="008D6546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Default="0099138B" w:rsidP="0099138B">
            <w:r w:rsidRPr="008D6546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Default="0099138B" w:rsidP="0099138B">
            <w:r w:rsidRPr="008D6546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Default="0099138B" w:rsidP="0099138B">
            <w:r w:rsidRPr="008D6546">
              <w:t>100</w:t>
            </w:r>
          </w:p>
        </w:tc>
      </w:tr>
      <w:tr w:rsidR="0099138B" w:rsidRPr="00415961" w:rsidTr="0099138B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contextualSpacing/>
            </w:pPr>
            <w:r>
              <w:t xml:space="preserve">  2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contextualSpacing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Мероприятие (результат)2 «</w:t>
            </w:r>
            <w:proofErr w:type="gramStart"/>
            <w:r w:rsidRPr="00415961">
              <w:rPr>
                <w:sz w:val="22"/>
                <w:szCs w:val="22"/>
              </w:rPr>
              <w:t xml:space="preserve">Проведено </w:t>
            </w:r>
            <w:r w:rsidRPr="00E06455"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E06455">
              <w:rPr>
                <w:sz w:val="22"/>
                <w:szCs w:val="22"/>
              </w:rPr>
              <w:t>мероприятий по сохранению традиций  и культурного  наследия поселения, наследия воинской славы</w:t>
            </w:r>
            <w:r w:rsidRPr="00415961">
              <w:rPr>
                <w:sz w:val="22"/>
                <w:szCs w:val="22"/>
              </w:rPr>
              <w:t>»</w:t>
            </w:r>
          </w:p>
          <w:p w:rsidR="0099138B" w:rsidRPr="00415961" w:rsidRDefault="0099138B" w:rsidP="0099138B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294E46" w:rsidRDefault="0099138B" w:rsidP="0099138B">
            <w:pPr>
              <w:contextualSpacing/>
              <w:rPr>
                <w:sz w:val="22"/>
                <w:szCs w:val="22"/>
              </w:rPr>
            </w:pPr>
            <w:r w:rsidRPr="00DE1DFD">
              <w:rPr>
                <w:sz w:val="22"/>
                <w:szCs w:val="22"/>
              </w:rPr>
              <w:t>Закупка товаров, работ и услуг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Default="0099138B" w:rsidP="0099138B">
            <w:pPr>
              <w:contextualSpacing/>
              <w:rPr>
                <w:sz w:val="22"/>
                <w:szCs w:val="22"/>
              </w:rPr>
            </w:pPr>
            <w:r w:rsidRPr="0099138B">
              <w:rPr>
                <w:sz w:val="22"/>
                <w:szCs w:val="22"/>
              </w:rPr>
              <w:t>Поощрение гра</w:t>
            </w:r>
            <w:r>
              <w:rPr>
                <w:sz w:val="22"/>
                <w:szCs w:val="22"/>
              </w:rPr>
              <w:t>ждан, коллективов и организаций.</w:t>
            </w:r>
          </w:p>
          <w:p w:rsidR="0099138B" w:rsidRPr="00415961" w:rsidRDefault="0099138B" w:rsidP="0099138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9138B">
              <w:rPr>
                <w:sz w:val="22"/>
                <w:szCs w:val="22"/>
              </w:rPr>
              <w:t>Закупка наградного материала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99138B">
              <w:rPr>
                <w:sz w:val="22"/>
                <w:szCs w:val="22"/>
              </w:rPr>
              <w:t>Усл.ед</w:t>
            </w:r>
            <w:proofErr w:type="spellEnd"/>
            <w:r w:rsidRPr="0099138B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99138B" w:rsidRPr="00415961" w:rsidTr="0099138B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contextualSpacing/>
            </w:pPr>
            <w:r>
              <w:t xml:space="preserve">  3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contextualSpacing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Мероприятие (результат)3</w:t>
            </w:r>
          </w:p>
          <w:p w:rsidR="0099138B" w:rsidRPr="00415961" w:rsidRDefault="0099138B" w:rsidP="00007447">
            <w:pPr>
              <w:contextualSpacing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 xml:space="preserve">Проведены мероприятия </w:t>
            </w:r>
            <w:r w:rsidR="00007447">
              <w:rPr>
                <w:sz w:val="22"/>
                <w:szCs w:val="22"/>
              </w:rPr>
              <w:t xml:space="preserve"> </w:t>
            </w:r>
            <w:r w:rsidR="00007447" w:rsidRPr="00007447">
              <w:rPr>
                <w:sz w:val="22"/>
                <w:szCs w:val="22"/>
              </w:rPr>
              <w:t xml:space="preserve"> по </w:t>
            </w:r>
            <w:r w:rsidR="00007447">
              <w:rPr>
                <w:sz w:val="22"/>
                <w:szCs w:val="22"/>
              </w:rPr>
              <w:t>благоустройству</w:t>
            </w:r>
            <w:r w:rsidR="00007447" w:rsidRPr="00007447">
              <w:rPr>
                <w:sz w:val="22"/>
                <w:szCs w:val="22"/>
              </w:rPr>
              <w:t xml:space="preserve"> памятных мест, имеющих высокую нравственную ценность для жителей поселения, увековечивание памяти павших за Родин</w:t>
            </w:r>
            <w:r w:rsidR="00007447">
              <w:rPr>
                <w:sz w:val="22"/>
                <w:szCs w:val="22"/>
              </w:rPr>
              <w:t>у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widowControl w:val="0"/>
              <w:rPr>
                <w:sz w:val="22"/>
                <w:szCs w:val="22"/>
                <w:lang w:eastAsia="ru-RU"/>
              </w:rPr>
            </w:pPr>
            <w:r w:rsidRPr="0011302D">
              <w:rPr>
                <w:sz w:val="22"/>
                <w:szCs w:val="22"/>
                <w:lang w:eastAsia="ru-RU"/>
              </w:rPr>
              <w:t xml:space="preserve">Закупка товаров, работ и услуг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294E46" w:rsidRDefault="0099138B" w:rsidP="0099138B">
            <w:pPr>
              <w:contextualSpacing/>
              <w:rPr>
                <w:color w:val="34343C"/>
                <w:sz w:val="22"/>
                <w:szCs w:val="22"/>
                <w:lang w:eastAsia="ru-RU"/>
              </w:rPr>
            </w:pPr>
            <w:r>
              <w:rPr>
                <w:color w:val="34343C"/>
                <w:sz w:val="22"/>
                <w:szCs w:val="22"/>
                <w:lang w:eastAsia="ru-RU"/>
              </w:rPr>
              <w:t>Проведены ремонты памятников участникам ВОВ, закуплены венки для возложения к памятникам</w:t>
            </w:r>
          </w:p>
          <w:p w:rsidR="0099138B" w:rsidRPr="00294E46" w:rsidRDefault="0099138B" w:rsidP="0099138B">
            <w:pPr>
              <w:contextualSpacing/>
              <w:rPr>
                <w:strike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Усл.ед</w:t>
            </w:r>
            <w:proofErr w:type="spellEnd"/>
            <w:r w:rsidRPr="00415961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contextualSpacing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1 раз в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1 раз в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1 раз в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1 раз в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1 раз в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138B" w:rsidRPr="00415961" w:rsidRDefault="0099138B" w:rsidP="0099138B">
            <w:pPr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1 раз в год</w:t>
            </w:r>
          </w:p>
        </w:tc>
      </w:tr>
    </w:tbl>
    <w:p w:rsidR="0048770A" w:rsidRPr="00415961" w:rsidRDefault="0048770A" w:rsidP="006F2A55">
      <w:pPr>
        <w:shd w:val="clear" w:color="FFFFFF" w:fill="FFFFFF"/>
        <w:ind w:firstLine="709"/>
        <w:contextualSpacing/>
        <w:jc w:val="center"/>
        <w:rPr>
          <w:sz w:val="28"/>
          <w:szCs w:val="28"/>
        </w:rPr>
      </w:pPr>
    </w:p>
    <w:p w:rsidR="00C66448" w:rsidRDefault="00C66448" w:rsidP="006F2A55">
      <w:pPr>
        <w:shd w:val="clear" w:color="FFFFFF" w:fill="FFFFFF"/>
        <w:ind w:firstLine="709"/>
        <w:contextualSpacing/>
        <w:jc w:val="center"/>
        <w:rPr>
          <w:b/>
        </w:rPr>
      </w:pPr>
    </w:p>
    <w:p w:rsidR="00C66448" w:rsidRDefault="00C66448" w:rsidP="006F2A55">
      <w:pPr>
        <w:shd w:val="clear" w:color="FFFFFF" w:fill="FFFFFF"/>
        <w:ind w:firstLine="709"/>
        <w:contextualSpacing/>
        <w:jc w:val="center"/>
        <w:rPr>
          <w:b/>
        </w:rPr>
      </w:pPr>
    </w:p>
    <w:p w:rsidR="0085699F" w:rsidRDefault="0085699F" w:rsidP="006F2A55">
      <w:pPr>
        <w:shd w:val="clear" w:color="FFFFFF" w:fill="FFFFFF"/>
        <w:ind w:firstLine="709"/>
        <w:contextualSpacing/>
        <w:jc w:val="center"/>
        <w:rPr>
          <w:b/>
        </w:rPr>
      </w:pPr>
    </w:p>
    <w:p w:rsidR="0085699F" w:rsidRDefault="0085699F" w:rsidP="006F2A55">
      <w:pPr>
        <w:shd w:val="clear" w:color="FFFFFF" w:fill="FFFFFF"/>
        <w:ind w:firstLine="709"/>
        <w:contextualSpacing/>
        <w:jc w:val="center"/>
        <w:rPr>
          <w:b/>
        </w:rPr>
      </w:pPr>
    </w:p>
    <w:p w:rsidR="00955726" w:rsidRDefault="00955726" w:rsidP="006F2A55">
      <w:pPr>
        <w:shd w:val="clear" w:color="FFFFFF" w:fill="FFFFFF"/>
        <w:ind w:firstLine="709"/>
        <w:contextualSpacing/>
        <w:jc w:val="center"/>
        <w:rPr>
          <w:b/>
        </w:rPr>
      </w:pPr>
    </w:p>
    <w:p w:rsidR="00C66448" w:rsidRDefault="00C66448" w:rsidP="006F2A55">
      <w:pPr>
        <w:shd w:val="clear" w:color="FFFFFF" w:fill="FFFFFF"/>
        <w:ind w:firstLine="709"/>
        <w:contextualSpacing/>
        <w:jc w:val="center"/>
        <w:rPr>
          <w:b/>
        </w:rPr>
      </w:pPr>
    </w:p>
    <w:p w:rsidR="006F2A55" w:rsidRPr="002E7EBE" w:rsidRDefault="006F2A55" w:rsidP="006F2A55">
      <w:pPr>
        <w:shd w:val="clear" w:color="FFFFFF" w:fill="FFFFFF"/>
        <w:ind w:firstLine="709"/>
        <w:contextualSpacing/>
        <w:jc w:val="center"/>
        <w:rPr>
          <w:b/>
        </w:rPr>
      </w:pPr>
      <w:r w:rsidRPr="002E7EBE">
        <w:rPr>
          <w:b/>
        </w:rPr>
        <w:t xml:space="preserve">IV. Финансовое обеспечение структурного элемента муниципальной программы </w:t>
      </w:r>
    </w:p>
    <w:tbl>
      <w:tblPr>
        <w:tblW w:w="15450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27"/>
        <w:gridCol w:w="2977"/>
        <w:gridCol w:w="1417"/>
        <w:gridCol w:w="1559"/>
        <w:gridCol w:w="1559"/>
        <w:gridCol w:w="1418"/>
        <w:gridCol w:w="1417"/>
        <w:gridCol w:w="1276"/>
      </w:tblGrid>
      <w:tr w:rsidR="009712EE" w:rsidRPr="00415961" w:rsidTr="000B4350">
        <w:tc>
          <w:tcPr>
            <w:tcW w:w="3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12EE" w:rsidRPr="00415961" w:rsidRDefault="009712EE" w:rsidP="00D5796F">
            <w:pPr>
              <w:contextualSpacing/>
              <w:jc w:val="center"/>
            </w:pPr>
            <w:r w:rsidRPr="00415961">
              <w:rPr>
                <w:highlight w:val="white"/>
              </w:rPr>
              <w:t>Наименование мероприятия (результата)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12EE" w:rsidRPr="00415961" w:rsidRDefault="009712EE" w:rsidP="00D5796F">
            <w:pPr>
              <w:contextualSpacing/>
              <w:jc w:val="center"/>
            </w:pPr>
            <w:r w:rsidRPr="00415961"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712EE" w:rsidRPr="009712EE" w:rsidRDefault="00FE3BF0" w:rsidP="00D5796F">
            <w:pPr>
              <w:contextualSpacing/>
              <w:jc w:val="center"/>
              <w:rPr>
                <w:color w:val="FF0000"/>
              </w:rPr>
            </w:pPr>
            <w:r w:rsidRPr="00415961">
              <w:rPr>
                <w:sz w:val="22"/>
                <w:szCs w:val="22"/>
              </w:rPr>
              <w:t>Объемы финансирования всего, тыс.руб.</w:t>
            </w:r>
          </w:p>
        </w:tc>
        <w:tc>
          <w:tcPr>
            <w:tcW w:w="72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2EE" w:rsidRPr="00415961" w:rsidRDefault="009712EE" w:rsidP="00D5796F">
            <w:pPr>
              <w:contextualSpacing/>
              <w:jc w:val="center"/>
            </w:pPr>
            <w:r w:rsidRPr="00415961">
              <w:t>В том числе по годам реализации, тыс. руб.</w:t>
            </w:r>
          </w:p>
        </w:tc>
      </w:tr>
      <w:tr w:rsidR="009712EE" w:rsidRPr="00415961" w:rsidTr="000B4350"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2EE" w:rsidRPr="00415961" w:rsidRDefault="009712EE" w:rsidP="00D5796F">
            <w:pPr>
              <w:contextualSpacing/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2EE" w:rsidRPr="00415961" w:rsidRDefault="009712EE" w:rsidP="00D5796F">
            <w:pPr>
              <w:contextualSpacing/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2EE" w:rsidRPr="00415961" w:rsidRDefault="009712EE" w:rsidP="003D3D66">
            <w:pPr>
              <w:contextualSpacing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12EE" w:rsidRPr="00415961" w:rsidRDefault="009712EE" w:rsidP="003D3D66">
            <w:pPr>
              <w:contextualSpacing/>
              <w:jc w:val="center"/>
            </w:pPr>
            <w:r w:rsidRPr="00415961">
              <w:t>2026</w:t>
            </w:r>
            <w:r>
              <w:t>г.</w:t>
            </w:r>
            <w:r w:rsidRPr="00415961"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12EE" w:rsidRPr="00415961" w:rsidRDefault="009712EE" w:rsidP="00D5796F">
            <w:pPr>
              <w:contextualSpacing/>
              <w:jc w:val="center"/>
            </w:pPr>
            <w:r w:rsidRPr="00415961">
              <w:t>2027</w:t>
            </w:r>
            <w:r>
              <w:t>г.</w:t>
            </w:r>
            <w:r w:rsidRPr="00415961"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12EE" w:rsidRPr="00415961" w:rsidRDefault="009712EE" w:rsidP="00D5796F">
            <w:pPr>
              <w:contextualSpacing/>
              <w:jc w:val="center"/>
            </w:pPr>
            <w:r w:rsidRPr="00415961">
              <w:t>2028</w:t>
            </w:r>
            <w:r>
              <w:t>г.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12EE" w:rsidRPr="00415961" w:rsidRDefault="009712EE" w:rsidP="003D3D66">
            <w:pPr>
              <w:contextualSpacing/>
              <w:jc w:val="center"/>
            </w:pPr>
            <w:r w:rsidRPr="00415961">
              <w:t>2029</w:t>
            </w:r>
            <w:r>
              <w:t>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12EE" w:rsidRPr="00415961" w:rsidRDefault="009712EE" w:rsidP="00D5796F">
            <w:pPr>
              <w:contextualSpacing/>
              <w:jc w:val="center"/>
            </w:pPr>
            <w:r w:rsidRPr="00415961">
              <w:t>2030</w:t>
            </w:r>
            <w:r>
              <w:t>г.</w:t>
            </w:r>
          </w:p>
        </w:tc>
      </w:tr>
      <w:tr w:rsidR="009712EE" w:rsidRPr="00415961" w:rsidTr="000B4350"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12EE" w:rsidRPr="00415961" w:rsidRDefault="009712EE" w:rsidP="00D5796F">
            <w:pPr>
              <w:contextualSpacing/>
              <w:jc w:val="center"/>
              <w:rPr>
                <w:sz w:val="12"/>
                <w:szCs w:val="12"/>
              </w:rPr>
            </w:pPr>
            <w:r w:rsidRPr="00415961">
              <w:rPr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12EE" w:rsidRPr="00415961" w:rsidRDefault="009712EE" w:rsidP="00D5796F">
            <w:pPr>
              <w:contextualSpacing/>
              <w:jc w:val="center"/>
              <w:rPr>
                <w:sz w:val="12"/>
                <w:szCs w:val="12"/>
              </w:rPr>
            </w:pPr>
            <w:r w:rsidRPr="00415961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12EE" w:rsidRPr="00415961" w:rsidRDefault="00A425E8" w:rsidP="00D5796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12EE" w:rsidRPr="00415961" w:rsidRDefault="009712EE" w:rsidP="00D5796F">
            <w:pPr>
              <w:contextualSpacing/>
              <w:jc w:val="center"/>
              <w:rPr>
                <w:sz w:val="12"/>
                <w:szCs w:val="12"/>
              </w:rPr>
            </w:pPr>
            <w:r w:rsidRPr="00415961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12EE" w:rsidRPr="00415961" w:rsidRDefault="009712EE" w:rsidP="00D5796F">
            <w:pPr>
              <w:contextualSpacing/>
              <w:jc w:val="center"/>
              <w:rPr>
                <w:sz w:val="12"/>
                <w:szCs w:val="12"/>
              </w:rPr>
            </w:pPr>
            <w:r w:rsidRPr="00415961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12EE" w:rsidRPr="00415961" w:rsidRDefault="009712EE" w:rsidP="00D5796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12EE" w:rsidRPr="0036026B" w:rsidRDefault="009712EE" w:rsidP="00D5796F">
            <w:pPr>
              <w:contextualSpacing/>
              <w:jc w:val="center"/>
              <w:rPr>
                <w:sz w:val="18"/>
                <w:szCs w:val="18"/>
              </w:rPr>
            </w:pPr>
            <w:r w:rsidRPr="0036026B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12EE" w:rsidRPr="00415961" w:rsidRDefault="009712EE" w:rsidP="00D5796F">
            <w:pPr>
              <w:contextualSpacing/>
              <w:jc w:val="center"/>
              <w:rPr>
                <w:sz w:val="12"/>
                <w:szCs w:val="12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955726" w:rsidRPr="00415961" w:rsidTr="00597DE9">
        <w:tc>
          <w:tcPr>
            <w:tcW w:w="38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A6343E" w:rsidRDefault="00955726" w:rsidP="00955726">
            <w:pPr>
              <w:contextualSpacing/>
              <w:rPr>
                <w:b/>
                <w:sz w:val="22"/>
                <w:szCs w:val="22"/>
              </w:rPr>
            </w:pPr>
            <w:r w:rsidRPr="00A6343E">
              <w:rPr>
                <w:b/>
                <w:sz w:val="22"/>
                <w:szCs w:val="22"/>
              </w:rPr>
              <w:t xml:space="preserve">Комплекс процессных мероприятий </w:t>
            </w:r>
          </w:p>
          <w:p w:rsidR="00955726" w:rsidRPr="00415961" w:rsidRDefault="00955726" w:rsidP="00955726">
            <w:pPr>
              <w:contextualSpacing/>
              <w:rPr>
                <w:sz w:val="22"/>
                <w:szCs w:val="22"/>
              </w:rPr>
            </w:pPr>
            <w:r w:rsidRPr="00692D1E">
              <w:rPr>
                <w:sz w:val="22"/>
                <w:szCs w:val="22"/>
              </w:rPr>
              <w:t>«</w:t>
            </w:r>
            <w:r w:rsidRPr="00B4730F">
              <w:rPr>
                <w:sz w:val="22"/>
                <w:szCs w:val="22"/>
              </w:rPr>
              <w:t>Проведение мероприятий на территории Пушкинского городского</w:t>
            </w:r>
            <w:r w:rsidRPr="00692D1E">
              <w:rPr>
                <w:sz w:val="22"/>
                <w:szCs w:val="22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96303E" w:rsidRDefault="00955726" w:rsidP="00955726">
            <w:pPr>
              <w:widowControl w:val="0"/>
              <w:contextualSpacing/>
              <w:rPr>
                <w:rFonts w:ascii="PT Astra Serif" w:hAnsi="PT Astra Serif" w:cs="PT Astra Serif"/>
                <w:b/>
              </w:rPr>
            </w:pPr>
            <w:r w:rsidRPr="0096303E">
              <w:rPr>
                <w:rFonts w:ascii="PT Astra Serif" w:hAnsi="PT Astra Serif" w:cs="PT Astra Serif"/>
                <w:b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6141C3" w:rsidRDefault="00955726" w:rsidP="0095572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141C3">
              <w:rPr>
                <w:b/>
                <w:sz w:val="22"/>
                <w:szCs w:val="22"/>
              </w:rPr>
              <w:t>310,0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6141C3" w:rsidRDefault="00955726" w:rsidP="0095572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141C3">
              <w:rPr>
                <w:b/>
                <w:sz w:val="22"/>
                <w:szCs w:val="22"/>
              </w:rPr>
              <w:t>62,0 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6141C3" w:rsidRDefault="00955726" w:rsidP="0095572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141C3">
              <w:rPr>
                <w:b/>
                <w:sz w:val="22"/>
                <w:szCs w:val="22"/>
              </w:rPr>
              <w:t>62,0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6141C3" w:rsidRDefault="00955726" w:rsidP="0095572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141C3">
              <w:rPr>
                <w:b/>
                <w:sz w:val="22"/>
                <w:szCs w:val="22"/>
              </w:rPr>
              <w:t>62,0 </w:t>
            </w:r>
          </w:p>
          <w:p w:rsidR="00955726" w:rsidRPr="006141C3" w:rsidRDefault="00955726" w:rsidP="0095572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141C3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6141C3" w:rsidRDefault="00955726" w:rsidP="0095572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141C3">
              <w:rPr>
                <w:b/>
                <w:sz w:val="22"/>
                <w:szCs w:val="22"/>
              </w:rPr>
              <w:t>62,0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6141C3" w:rsidRDefault="00955726" w:rsidP="0095572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6141C3">
              <w:rPr>
                <w:b/>
                <w:sz w:val="22"/>
                <w:szCs w:val="22"/>
              </w:rPr>
              <w:t>62,0</w:t>
            </w:r>
          </w:p>
        </w:tc>
      </w:tr>
      <w:tr w:rsidR="00955726" w:rsidRPr="00415961" w:rsidTr="00597DE9">
        <w:tc>
          <w:tcPr>
            <w:tcW w:w="38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5726" w:rsidRPr="00415961" w:rsidRDefault="00955726" w:rsidP="0095572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7F2282" w:rsidRDefault="00955726" w:rsidP="00955726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федеральный бюджет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0,0 </w:t>
            </w:r>
          </w:p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</w:tr>
      <w:tr w:rsidR="00955726" w:rsidRPr="00415961" w:rsidTr="00597DE9">
        <w:tc>
          <w:tcPr>
            <w:tcW w:w="38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5726" w:rsidRPr="00415961" w:rsidRDefault="00955726" w:rsidP="0095572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7F2282" w:rsidRDefault="00955726" w:rsidP="00955726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областной бюджет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</w:tr>
      <w:tr w:rsidR="00955726" w:rsidRPr="00415961" w:rsidTr="00597DE9">
        <w:tc>
          <w:tcPr>
            <w:tcW w:w="38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5726" w:rsidRPr="00415961" w:rsidRDefault="00955726" w:rsidP="0095572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7F2282" w:rsidRDefault="00955726" w:rsidP="00955726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highlight w:val="white"/>
              </w:rPr>
              <w:t>местный бюджет</w:t>
            </w:r>
            <w:r w:rsidRPr="007F2282">
              <w:rPr>
                <w:rFonts w:ascii="PT Astra Serif" w:hAnsi="PT Astra Serif" w:cs="PT Astra Serif"/>
                <w:highlight w:val="white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  <w:r w:rsidRPr="00415961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Pr="00415961">
              <w:rPr>
                <w:sz w:val="22"/>
                <w:szCs w:val="22"/>
              </w:rPr>
              <w:t>,0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Pr="00415961">
              <w:rPr>
                <w:sz w:val="22"/>
                <w:szCs w:val="22"/>
              </w:rPr>
              <w:t>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Pr="00415961">
              <w:rPr>
                <w:sz w:val="22"/>
                <w:szCs w:val="22"/>
              </w:rPr>
              <w:t>,0 </w:t>
            </w:r>
          </w:p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Pr="00415961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Pr="00415961">
              <w:rPr>
                <w:sz w:val="22"/>
                <w:szCs w:val="22"/>
              </w:rPr>
              <w:t>,0</w:t>
            </w:r>
          </w:p>
        </w:tc>
      </w:tr>
      <w:tr w:rsidR="00955726" w:rsidRPr="00415961" w:rsidTr="00597DE9">
        <w:tc>
          <w:tcPr>
            <w:tcW w:w="38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726" w:rsidRPr="00415961" w:rsidRDefault="00955726" w:rsidP="0095572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7F2282" w:rsidRDefault="00955726" w:rsidP="00955726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внебюджетные источники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0,0 </w:t>
            </w:r>
          </w:p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</w:tr>
      <w:tr w:rsidR="00955726" w:rsidRPr="00415961" w:rsidTr="000B4350">
        <w:tc>
          <w:tcPr>
            <w:tcW w:w="3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9A7DD8" w:rsidRDefault="00955726" w:rsidP="00955726">
            <w:pPr>
              <w:contextualSpacing/>
              <w:rPr>
                <w:sz w:val="22"/>
                <w:szCs w:val="22"/>
              </w:rPr>
            </w:pPr>
            <w:proofErr w:type="gramStart"/>
            <w:r w:rsidRPr="00415961">
              <w:rPr>
                <w:sz w:val="22"/>
                <w:szCs w:val="22"/>
              </w:rPr>
              <w:t xml:space="preserve">Мероприятие  </w:t>
            </w:r>
            <w:r w:rsidRPr="00A425E8">
              <w:rPr>
                <w:sz w:val="22"/>
                <w:szCs w:val="22"/>
              </w:rPr>
              <w:t>(</w:t>
            </w:r>
            <w:proofErr w:type="gramEnd"/>
            <w:r w:rsidRPr="00A425E8">
              <w:rPr>
                <w:sz w:val="22"/>
                <w:szCs w:val="22"/>
              </w:rPr>
              <w:t>результат) 1</w:t>
            </w:r>
          </w:p>
          <w:p w:rsidR="00955726" w:rsidRPr="00415961" w:rsidRDefault="00955726" w:rsidP="00955726">
            <w:pPr>
              <w:pStyle w:val="Default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«</w:t>
            </w:r>
            <w:r w:rsidRPr="00250008">
              <w:rPr>
                <w:sz w:val="22"/>
                <w:szCs w:val="22"/>
              </w:rPr>
              <w:t>Проведение комплекса праздничных, культурно-</w:t>
            </w:r>
            <w:proofErr w:type="gramStart"/>
            <w:r w:rsidRPr="00250008">
              <w:rPr>
                <w:sz w:val="22"/>
                <w:szCs w:val="22"/>
              </w:rPr>
              <w:t>массовых  и</w:t>
            </w:r>
            <w:proofErr w:type="gramEnd"/>
            <w:r w:rsidRPr="00250008">
              <w:rPr>
                <w:sz w:val="22"/>
                <w:szCs w:val="22"/>
              </w:rPr>
              <w:t xml:space="preserve"> прочих мероприятий</w:t>
            </w:r>
            <w:r w:rsidRPr="00415961">
              <w:rPr>
                <w:sz w:val="22"/>
                <w:szCs w:val="22"/>
              </w:rPr>
              <w:t>»</w:t>
            </w:r>
          </w:p>
          <w:p w:rsidR="00955726" w:rsidRPr="00415961" w:rsidRDefault="00955726" w:rsidP="0095572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96303E" w:rsidRDefault="00955726" w:rsidP="00955726">
            <w:pPr>
              <w:widowControl w:val="0"/>
              <w:contextualSpacing/>
              <w:rPr>
                <w:rFonts w:ascii="PT Astra Serif" w:hAnsi="PT Astra Serif" w:cs="PT Astra Serif"/>
                <w:b/>
              </w:rPr>
            </w:pPr>
            <w:r w:rsidRPr="0096303E">
              <w:rPr>
                <w:rFonts w:ascii="PT Astra Serif" w:hAnsi="PT Astra Serif" w:cs="PT Astra Serif"/>
                <w:b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36465B" w:rsidRDefault="00955726" w:rsidP="0095572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36465B">
              <w:rPr>
                <w:b/>
                <w:sz w:val="22"/>
                <w:szCs w:val="22"/>
              </w:rPr>
              <w:t>160,0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36465B" w:rsidRDefault="00955726" w:rsidP="0095572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36465B">
              <w:rPr>
                <w:b/>
                <w:sz w:val="22"/>
                <w:szCs w:val="22"/>
              </w:rPr>
              <w:t>32,0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36465B" w:rsidRDefault="00955726" w:rsidP="00955726">
            <w:pPr>
              <w:jc w:val="center"/>
              <w:rPr>
                <w:b/>
              </w:rPr>
            </w:pPr>
            <w:r w:rsidRPr="0036465B">
              <w:rPr>
                <w:b/>
              </w:rPr>
              <w:t>32,0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36465B" w:rsidRDefault="00955726" w:rsidP="00955726">
            <w:pPr>
              <w:jc w:val="center"/>
              <w:rPr>
                <w:b/>
              </w:rPr>
            </w:pPr>
            <w:r w:rsidRPr="0036465B">
              <w:rPr>
                <w:b/>
              </w:rPr>
              <w:t>32,0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36465B" w:rsidRDefault="00955726" w:rsidP="00955726">
            <w:pPr>
              <w:jc w:val="center"/>
              <w:rPr>
                <w:b/>
              </w:rPr>
            </w:pPr>
            <w:r w:rsidRPr="0036465B">
              <w:rPr>
                <w:b/>
              </w:rPr>
              <w:t>32,0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36465B" w:rsidRDefault="00955726" w:rsidP="00955726">
            <w:pPr>
              <w:jc w:val="center"/>
              <w:rPr>
                <w:b/>
              </w:rPr>
            </w:pPr>
            <w:r w:rsidRPr="0036465B">
              <w:rPr>
                <w:b/>
              </w:rPr>
              <w:t>32,0</w:t>
            </w:r>
          </w:p>
        </w:tc>
      </w:tr>
      <w:tr w:rsidR="00955726" w:rsidRPr="00415961" w:rsidTr="000B4350"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726" w:rsidRPr="00415961" w:rsidRDefault="00955726" w:rsidP="0095572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7F2282" w:rsidRDefault="00955726" w:rsidP="00955726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федеральный бюджет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</w:tr>
      <w:tr w:rsidR="00955726" w:rsidRPr="00415961" w:rsidTr="000B4350"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726" w:rsidRPr="00415961" w:rsidRDefault="00955726" w:rsidP="0095572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7F2282" w:rsidRDefault="00955726" w:rsidP="00955726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областной бюджет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</w:tr>
      <w:tr w:rsidR="00955726" w:rsidRPr="00415961" w:rsidTr="000B4350"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726" w:rsidRPr="00415961" w:rsidRDefault="00955726" w:rsidP="0095572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7F2282" w:rsidRDefault="00955726" w:rsidP="00955726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highlight w:val="white"/>
              </w:rPr>
              <w:t>местный бюджет</w:t>
            </w:r>
            <w:r w:rsidRPr="007F2282">
              <w:rPr>
                <w:rFonts w:ascii="PT Astra Serif" w:hAnsi="PT Astra Serif" w:cs="PT Astra Serif"/>
                <w:highlight w:val="white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  <w:r w:rsidRPr="00415961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Pr="00415961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Default="00955726" w:rsidP="00955726">
            <w:pPr>
              <w:jc w:val="center"/>
            </w:pPr>
            <w:r w:rsidRPr="0026217D">
              <w:t>32,0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Default="00955726" w:rsidP="00955726">
            <w:pPr>
              <w:jc w:val="center"/>
            </w:pPr>
            <w:r w:rsidRPr="0026217D">
              <w:t>32,0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Default="00955726" w:rsidP="00955726">
            <w:pPr>
              <w:jc w:val="center"/>
            </w:pPr>
            <w:r w:rsidRPr="0026217D">
              <w:t>32,0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Default="00955726" w:rsidP="00955726">
            <w:pPr>
              <w:jc w:val="center"/>
            </w:pPr>
            <w:r w:rsidRPr="0026217D">
              <w:t>32,0</w:t>
            </w:r>
          </w:p>
        </w:tc>
      </w:tr>
      <w:tr w:rsidR="00955726" w:rsidRPr="00415961" w:rsidTr="000B4350"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726" w:rsidRPr="00415961" w:rsidRDefault="00955726" w:rsidP="0095572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7F2282" w:rsidRDefault="00955726" w:rsidP="00955726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внебюджетные источники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</w:tr>
      <w:tr w:rsidR="00955726" w:rsidRPr="00415961" w:rsidTr="000B4350">
        <w:tc>
          <w:tcPr>
            <w:tcW w:w="38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726" w:rsidRPr="00415961" w:rsidRDefault="00955726" w:rsidP="00955726">
            <w:pPr>
              <w:contextualSpacing/>
              <w:rPr>
                <w:sz w:val="22"/>
                <w:szCs w:val="22"/>
              </w:rPr>
            </w:pPr>
            <w:proofErr w:type="gramStart"/>
            <w:r w:rsidRPr="00415961">
              <w:rPr>
                <w:sz w:val="22"/>
                <w:szCs w:val="22"/>
              </w:rPr>
              <w:t>Мероприятие  (</w:t>
            </w:r>
            <w:proofErr w:type="gramEnd"/>
            <w:r w:rsidRPr="00415961">
              <w:rPr>
                <w:sz w:val="22"/>
                <w:szCs w:val="22"/>
              </w:rPr>
              <w:t>результат) 2</w:t>
            </w:r>
          </w:p>
          <w:p w:rsidR="00955726" w:rsidRPr="00415961" w:rsidRDefault="00955726" w:rsidP="00955726">
            <w:pPr>
              <w:contextualSpacing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«</w:t>
            </w:r>
            <w:r w:rsidRPr="00331306">
              <w:rPr>
                <w:sz w:val="22"/>
                <w:szCs w:val="22"/>
              </w:rPr>
              <w:t xml:space="preserve">Проведение мероприятий по сохранению </w:t>
            </w:r>
            <w:proofErr w:type="gramStart"/>
            <w:r w:rsidRPr="00331306">
              <w:rPr>
                <w:sz w:val="22"/>
                <w:szCs w:val="22"/>
              </w:rPr>
              <w:t>традиций  и</w:t>
            </w:r>
            <w:proofErr w:type="gramEnd"/>
            <w:r w:rsidRPr="00331306">
              <w:rPr>
                <w:sz w:val="22"/>
                <w:szCs w:val="22"/>
              </w:rPr>
              <w:t xml:space="preserve"> культурного  наследия поселения, наследия воинской славы</w:t>
            </w:r>
            <w:r w:rsidRPr="00415961">
              <w:rPr>
                <w:sz w:val="22"/>
                <w:szCs w:val="22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96303E" w:rsidRDefault="00955726" w:rsidP="00955726">
            <w:pPr>
              <w:widowControl w:val="0"/>
              <w:contextualSpacing/>
              <w:rPr>
                <w:rFonts w:ascii="PT Astra Serif" w:hAnsi="PT Astra Serif" w:cs="PT Astra Serif"/>
                <w:b/>
              </w:rPr>
            </w:pPr>
            <w:r w:rsidRPr="0096303E">
              <w:rPr>
                <w:rFonts w:ascii="PT Astra Serif" w:hAnsi="PT Astra Serif" w:cs="PT Astra Serif"/>
                <w:b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36465B" w:rsidRDefault="00955726" w:rsidP="0095572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36465B"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36465B" w:rsidRDefault="00955726" w:rsidP="0095572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36465B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36465B" w:rsidRDefault="00955726" w:rsidP="0095572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36465B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36465B" w:rsidRDefault="00955726" w:rsidP="0095572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36465B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36465B" w:rsidRDefault="00955726" w:rsidP="0095572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36465B">
              <w:rPr>
                <w:b/>
                <w:sz w:val="22"/>
                <w:szCs w:val="22"/>
              </w:rPr>
              <w:t>10,0</w:t>
            </w:r>
          </w:p>
          <w:p w:rsidR="00955726" w:rsidRPr="0036465B" w:rsidRDefault="00955726" w:rsidP="00955726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36465B" w:rsidRDefault="00955726" w:rsidP="0095572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36465B">
              <w:rPr>
                <w:b/>
                <w:sz w:val="22"/>
                <w:szCs w:val="22"/>
              </w:rPr>
              <w:t>10,0</w:t>
            </w:r>
          </w:p>
        </w:tc>
      </w:tr>
      <w:tr w:rsidR="00955726" w:rsidRPr="00415961" w:rsidTr="000B4350">
        <w:tc>
          <w:tcPr>
            <w:tcW w:w="38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5726" w:rsidRPr="00415961" w:rsidRDefault="00955726" w:rsidP="0095572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7F2282" w:rsidRDefault="00955726" w:rsidP="00955726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федеральный бюджет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</w:tr>
      <w:tr w:rsidR="00955726" w:rsidRPr="00415961" w:rsidTr="000B4350">
        <w:tc>
          <w:tcPr>
            <w:tcW w:w="38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5726" w:rsidRPr="00415961" w:rsidRDefault="00955726" w:rsidP="0095572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7F2282" w:rsidRDefault="00955726" w:rsidP="00955726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областной бюджет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</w:tr>
      <w:tr w:rsidR="00955726" w:rsidRPr="00415961" w:rsidTr="000B4350">
        <w:tc>
          <w:tcPr>
            <w:tcW w:w="38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5726" w:rsidRPr="00415961" w:rsidRDefault="00955726" w:rsidP="0095572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7F2282" w:rsidRDefault="00955726" w:rsidP="00955726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highlight w:val="white"/>
              </w:rPr>
              <w:t>местный бюджет</w:t>
            </w:r>
            <w:r w:rsidRPr="007F2282">
              <w:rPr>
                <w:rFonts w:ascii="PT Astra Serif" w:hAnsi="PT Astra Serif" w:cs="PT Astra Serif"/>
                <w:highlight w:val="white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415961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415961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</w:t>
            </w:r>
            <w:r w:rsidRPr="00415961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</w:t>
            </w:r>
            <w:r w:rsidRPr="00415961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415961">
              <w:rPr>
                <w:sz w:val="22"/>
                <w:szCs w:val="22"/>
              </w:rPr>
              <w:t>,0</w:t>
            </w:r>
          </w:p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415961">
              <w:rPr>
                <w:sz w:val="22"/>
                <w:szCs w:val="22"/>
              </w:rPr>
              <w:t>,0</w:t>
            </w:r>
          </w:p>
        </w:tc>
      </w:tr>
      <w:tr w:rsidR="00955726" w:rsidRPr="00415961" w:rsidTr="000B4350">
        <w:tc>
          <w:tcPr>
            <w:tcW w:w="38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726" w:rsidRPr="00415961" w:rsidRDefault="00955726" w:rsidP="0095572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7F2282" w:rsidRDefault="00955726" w:rsidP="00955726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внебюджетные источники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</w:tr>
      <w:tr w:rsidR="00955726" w:rsidRPr="00415961" w:rsidTr="000B4350">
        <w:tc>
          <w:tcPr>
            <w:tcW w:w="38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726" w:rsidRPr="00415961" w:rsidRDefault="00955726" w:rsidP="00955726">
            <w:pPr>
              <w:contextualSpacing/>
              <w:rPr>
                <w:sz w:val="22"/>
                <w:szCs w:val="22"/>
              </w:rPr>
            </w:pPr>
            <w:proofErr w:type="gramStart"/>
            <w:r w:rsidRPr="00415961">
              <w:rPr>
                <w:sz w:val="22"/>
                <w:szCs w:val="22"/>
              </w:rPr>
              <w:lastRenderedPageBreak/>
              <w:t>Мероприятие  (</w:t>
            </w:r>
            <w:proofErr w:type="gramEnd"/>
            <w:r w:rsidRPr="00415961">
              <w:rPr>
                <w:sz w:val="22"/>
                <w:szCs w:val="22"/>
              </w:rPr>
              <w:t>результат) 3</w:t>
            </w:r>
          </w:p>
          <w:p w:rsidR="00955726" w:rsidRPr="00415961" w:rsidRDefault="00955726" w:rsidP="00955726">
            <w:pPr>
              <w:contextualSpacing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«</w:t>
            </w:r>
            <w:r w:rsidRPr="00331306">
              <w:rPr>
                <w:sz w:val="22"/>
                <w:szCs w:val="22"/>
              </w:rPr>
              <w:t>Благоустройство памятных мест, имеющих высокую нравственную ценность для жителей поселения, увековечивание памяти павших за Родину</w:t>
            </w:r>
            <w:r w:rsidRPr="00415961">
              <w:rPr>
                <w:sz w:val="22"/>
                <w:szCs w:val="22"/>
              </w:rPr>
              <w:t>»</w:t>
            </w:r>
          </w:p>
          <w:p w:rsidR="00955726" w:rsidRPr="00415961" w:rsidRDefault="00955726" w:rsidP="0095572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96303E" w:rsidRDefault="00955726" w:rsidP="00955726">
            <w:pPr>
              <w:widowControl w:val="0"/>
              <w:contextualSpacing/>
              <w:rPr>
                <w:rFonts w:ascii="PT Astra Serif" w:hAnsi="PT Astra Serif" w:cs="PT Astra Serif"/>
                <w:b/>
              </w:rPr>
            </w:pPr>
            <w:r w:rsidRPr="0096303E">
              <w:rPr>
                <w:rFonts w:ascii="PT Astra Serif" w:hAnsi="PT Astra Serif" w:cs="PT Astra Serif"/>
                <w:b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36465B" w:rsidRDefault="00955726" w:rsidP="00955726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Pr="0036465B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36465B" w:rsidRDefault="00955726" w:rsidP="0095572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36465B"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36465B" w:rsidRDefault="00955726" w:rsidP="0095572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36465B"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36465B" w:rsidRDefault="00955726" w:rsidP="0095572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36465B"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36465B" w:rsidRDefault="00955726" w:rsidP="0095572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36465B"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36465B" w:rsidRDefault="00955726" w:rsidP="0095572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36465B">
              <w:rPr>
                <w:b/>
                <w:sz w:val="22"/>
                <w:szCs w:val="22"/>
              </w:rPr>
              <w:t>20,0</w:t>
            </w:r>
          </w:p>
        </w:tc>
      </w:tr>
      <w:tr w:rsidR="00955726" w:rsidRPr="00415961" w:rsidTr="000B4350">
        <w:tc>
          <w:tcPr>
            <w:tcW w:w="38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5726" w:rsidRPr="00415961" w:rsidRDefault="00955726" w:rsidP="0095572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7F2282" w:rsidRDefault="00955726" w:rsidP="00955726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федеральный бюджет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</w:tr>
      <w:tr w:rsidR="00955726" w:rsidRPr="00415961" w:rsidTr="000B4350">
        <w:tc>
          <w:tcPr>
            <w:tcW w:w="38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5726" w:rsidRPr="00415961" w:rsidRDefault="00955726" w:rsidP="0095572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7F2282" w:rsidRDefault="00955726" w:rsidP="00955726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областной бюджет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</w:tr>
      <w:tr w:rsidR="00955726" w:rsidRPr="00415961" w:rsidTr="000B4350">
        <w:tc>
          <w:tcPr>
            <w:tcW w:w="38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5726" w:rsidRPr="00415961" w:rsidRDefault="00955726" w:rsidP="0095572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7F2282" w:rsidRDefault="00955726" w:rsidP="00955726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highlight w:val="white"/>
              </w:rPr>
              <w:t>местный бюджет</w:t>
            </w:r>
            <w:r w:rsidRPr="007F2282">
              <w:rPr>
                <w:rFonts w:ascii="PT Astra Serif" w:hAnsi="PT Astra Serif" w:cs="PT Astra Serif"/>
                <w:highlight w:val="white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415961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415961">
              <w:rPr>
                <w:sz w:val="22"/>
                <w:szCs w:val="22"/>
              </w:rPr>
              <w:t>0,0</w:t>
            </w:r>
          </w:p>
        </w:tc>
      </w:tr>
      <w:tr w:rsidR="00955726" w:rsidRPr="00415961" w:rsidTr="000B4350">
        <w:tc>
          <w:tcPr>
            <w:tcW w:w="38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726" w:rsidRPr="00415961" w:rsidRDefault="00955726" w:rsidP="00955726">
            <w:pPr>
              <w:contextualSpacing/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7F2282" w:rsidRDefault="00955726" w:rsidP="00955726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внебюджетные источники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5726" w:rsidRPr="00415961" w:rsidRDefault="00955726" w:rsidP="00955726">
            <w:pPr>
              <w:contextualSpacing/>
              <w:jc w:val="center"/>
              <w:rPr>
                <w:sz w:val="22"/>
                <w:szCs w:val="22"/>
              </w:rPr>
            </w:pPr>
            <w:r w:rsidRPr="00415961">
              <w:rPr>
                <w:sz w:val="22"/>
                <w:szCs w:val="22"/>
              </w:rPr>
              <w:t>0,0</w:t>
            </w:r>
          </w:p>
        </w:tc>
      </w:tr>
    </w:tbl>
    <w:p w:rsidR="00331306" w:rsidRDefault="00331306" w:rsidP="006F2A55">
      <w:pPr>
        <w:shd w:val="clear" w:color="FFFFFF" w:fill="FFFFFF"/>
        <w:ind w:firstLine="709"/>
        <w:contextualSpacing/>
        <w:jc w:val="center"/>
        <w:rPr>
          <w:b/>
          <w:highlight w:val="white"/>
        </w:rPr>
      </w:pPr>
    </w:p>
    <w:p w:rsidR="00331306" w:rsidRDefault="00331306" w:rsidP="006F2A55">
      <w:pPr>
        <w:shd w:val="clear" w:color="FFFFFF" w:fill="FFFFFF"/>
        <w:ind w:firstLine="709"/>
        <w:contextualSpacing/>
        <w:jc w:val="center"/>
        <w:rPr>
          <w:b/>
          <w:highlight w:val="white"/>
        </w:rPr>
      </w:pPr>
    </w:p>
    <w:p w:rsidR="006F2A55" w:rsidRPr="002E7EBE" w:rsidRDefault="006F2A55" w:rsidP="006F2A55">
      <w:pPr>
        <w:shd w:val="clear" w:color="FFFFFF" w:fill="FFFFFF"/>
        <w:ind w:firstLine="709"/>
        <w:contextualSpacing/>
        <w:jc w:val="center"/>
        <w:rPr>
          <w:b/>
        </w:rPr>
      </w:pPr>
      <w:r w:rsidRPr="002E7EBE">
        <w:rPr>
          <w:b/>
          <w:highlight w:val="white"/>
        </w:rPr>
        <w:t>V. План реализации комплекса процессных мероприятий</w:t>
      </w:r>
    </w:p>
    <w:tbl>
      <w:tblPr>
        <w:tblW w:w="15450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4536"/>
        <w:gridCol w:w="2268"/>
        <w:gridCol w:w="3969"/>
        <w:gridCol w:w="4252"/>
      </w:tblGrid>
      <w:tr w:rsidR="006F2A55" w:rsidRPr="00415961" w:rsidTr="002F15D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2A55" w:rsidRPr="00415961" w:rsidRDefault="0036026B" w:rsidP="00D5796F">
            <w:pPr>
              <w:contextualSpacing/>
              <w:jc w:val="center"/>
            </w:pPr>
            <w:r>
              <w:rPr>
                <w:sz w:val="23"/>
              </w:rPr>
              <w:t>№</w:t>
            </w:r>
          </w:p>
          <w:p w:rsidR="006F2A55" w:rsidRPr="00415961" w:rsidRDefault="006F2A55" w:rsidP="00D5796F">
            <w:pPr>
              <w:contextualSpacing/>
              <w:jc w:val="center"/>
            </w:pPr>
            <w:r w:rsidRPr="00415961">
              <w:rPr>
                <w:sz w:val="23"/>
              </w:rPr>
              <w:t>п/п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2A55" w:rsidRPr="007966DC" w:rsidRDefault="006F2A5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7966DC">
              <w:rPr>
                <w:sz w:val="22"/>
                <w:szCs w:val="22"/>
              </w:rPr>
              <w:t>Задача, мероприятие (результат)/контрольная точка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2A55" w:rsidRPr="007966DC" w:rsidRDefault="006F2A5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7966DC">
              <w:rPr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2A55" w:rsidRPr="007966DC" w:rsidRDefault="006F2A5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7966DC">
              <w:rPr>
                <w:sz w:val="22"/>
                <w:szCs w:val="22"/>
              </w:rPr>
              <w:t>Ответственный исполнитель</w:t>
            </w:r>
          </w:p>
          <w:p w:rsidR="006F2A55" w:rsidRPr="007966DC" w:rsidRDefault="006F2A55" w:rsidP="00D5796F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2A55" w:rsidRPr="007966DC" w:rsidRDefault="006F2A55" w:rsidP="00D5796F">
            <w:pPr>
              <w:contextualSpacing/>
              <w:jc w:val="center"/>
              <w:rPr>
                <w:sz w:val="22"/>
                <w:szCs w:val="22"/>
                <w:vertAlign w:val="superscript"/>
              </w:rPr>
            </w:pPr>
            <w:r w:rsidRPr="007966DC">
              <w:rPr>
                <w:sz w:val="22"/>
                <w:szCs w:val="22"/>
              </w:rPr>
              <w:t>Вид подтверждающего документа</w:t>
            </w:r>
            <w:r w:rsidRPr="007966DC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6F2A55" w:rsidRPr="00415961" w:rsidTr="002F15D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2A55" w:rsidRPr="00415961" w:rsidRDefault="006F2A55" w:rsidP="00D5796F">
            <w:pPr>
              <w:contextualSpacing/>
              <w:jc w:val="center"/>
            </w:pPr>
            <w:r w:rsidRPr="00415961">
              <w:rPr>
                <w:sz w:val="23"/>
              </w:rPr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2A55" w:rsidRPr="007966DC" w:rsidRDefault="006F2A5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7966DC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2A55" w:rsidRPr="007966DC" w:rsidRDefault="006F2A5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7966DC"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2A55" w:rsidRPr="007966DC" w:rsidRDefault="006F2A5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7966DC">
              <w:rPr>
                <w:sz w:val="22"/>
                <w:szCs w:val="22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2A55" w:rsidRPr="007966DC" w:rsidRDefault="006F2A55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7966DC">
              <w:rPr>
                <w:sz w:val="22"/>
                <w:szCs w:val="22"/>
              </w:rPr>
              <w:t>5</w:t>
            </w:r>
          </w:p>
        </w:tc>
      </w:tr>
      <w:tr w:rsidR="00F9448F" w:rsidRPr="00415961" w:rsidTr="002F15D4">
        <w:tc>
          <w:tcPr>
            <w:tcW w:w="154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448F" w:rsidRPr="00F9448F" w:rsidRDefault="00B062D3" w:rsidP="0053212E">
            <w:pPr>
              <w:contextualSpacing/>
              <w:rPr>
                <w:sz w:val="22"/>
                <w:szCs w:val="22"/>
              </w:rPr>
            </w:pPr>
            <w:r w:rsidRPr="00B062D3">
              <w:rPr>
                <w:b/>
                <w:sz w:val="22"/>
                <w:szCs w:val="22"/>
              </w:rPr>
              <w:t>Задача 1</w:t>
            </w:r>
            <w:r w:rsidR="0053212E">
              <w:rPr>
                <w:b/>
                <w:sz w:val="22"/>
                <w:szCs w:val="22"/>
              </w:rPr>
              <w:t>.</w:t>
            </w:r>
            <w:r w:rsidRPr="00B062D3">
              <w:rPr>
                <w:b/>
                <w:sz w:val="22"/>
                <w:szCs w:val="22"/>
              </w:rPr>
              <w:t xml:space="preserve"> </w:t>
            </w:r>
            <w:r w:rsidR="0053212E">
              <w:rPr>
                <w:b/>
                <w:sz w:val="22"/>
                <w:szCs w:val="22"/>
              </w:rPr>
              <w:t xml:space="preserve"> </w:t>
            </w:r>
            <w:r w:rsidRPr="00B062D3">
              <w:rPr>
                <w:b/>
                <w:sz w:val="22"/>
                <w:szCs w:val="22"/>
              </w:rPr>
              <w:t>Проведение комплекса праздничных, культурно-</w:t>
            </w:r>
            <w:proofErr w:type="gramStart"/>
            <w:r w:rsidRPr="00B062D3">
              <w:rPr>
                <w:b/>
                <w:sz w:val="22"/>
                <w:szCs w:val="22"/>
              </w:rPr>
              <w:t>массовых  и</w:t>
            </w:r>
            <w:proofErr w:type="gramEnd"/>
            <w:r w:rsidRPr="00B062D3">
              <w:rPr>
                <w:b/>
                <w:sz w:val="22"/>
                <w:szCs w:val="22"/>
              </w:rPr>
              <w:t xml:space="preserve"> прочих мероприятий</w:t>
            </w:r>
          </w:p>
        </w:tc>
      </w:tr>
      <w:tr w:rsidR="006837BD" w:rsidRPr="00415961" w:rsidTr="002F15D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7BD" w:rsidRPr="00415961" w:rsidRDefault="006837BD" w:rsidP="006837BD">
            <w:pPr>
              <w:contextualSpacing/>
              <w:jc w:val="center"/>
            </w:pPr>
            <w:r w:rsidRPr="00415961">
              <w:t>1.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7BD" w:rsidRPr="007966DC" w:rsidRDefault="006837BD" w:rsidP="006837BD">
            <w:pPr>
              <w:contextualSpacing/>
              <w:rPr>
                <w:sz w:val="22"/>
                <w:szCs w:val="22"/>
              </w:rPr>
            </w:pPr>
            <w:r w:rsidRPr="007966DC">
              <w:rPr>
                <w:sz w:val="22"/>
                <w:szCs w:val="22"/>
              </w:rPr>
              <w:t xml:space="preserve">Мероприятие 1 (результат) </w:t>
            </w:r>
          </w:p>
          <w:p w:rsidR="006837BD" w:rsidRPr="007966DC" w:rsidRDefault="006837BD" w:rsidP="006837BD">
            <w:pPr>
              <w:pStyle w:val="Default"/>
              <w:rPr>
                <w:sz w:val="22"/>
                <w:szCs w:val="22"/>
              </w:rPr>
            </w:pPr>
            <w:r w:rsidRPr="007966DC">
              <w:rPr>
                <w:sz w:val="22"/>
                <w:szCs w:val="22"/>
              </w:rPr>
              <w:t>«</w:t>
            </w:r>
            <w:r w:rsidR="00007447" w:rsidRPr="00007447">
              <w:rPr>
                <w:sz w:val="22"/>
                <w:szCs w:val="22"/>
              </w:rPr>
              <w:t>Проведено   праздничных, культурно-</w:t>
            </w:r>
            <w:proofErr w:type="gramStart"/>
            <w:r w:rsidR="00007447" w:rsidRPr="00007447">
              <w:rPr>
                <w:sz w:val="22"/>
                <w:szCs w:val="22"/>
              </w:rPr>
              <w:t>массовых  и</w:t>
            </w:r>
            <w:proofErr w:type="gramEnd"/>
            <w:r w:rsidR="00007447" w:rsidRPr="00007447">
              <w:rPr>
                <w:sz w:val="22"/>
                <w:szCs w:val="22"/>
              </w:rPr>
              <w:t xml:space="preserve"> прочих мероприятий. Оформление (украшение) территории муниципального образования</w:t>
            </w:r>
            <w:r w:rsidRPr="007966DC"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7BD" w:rsidRPr="007966DC" w:rsidRDefault="006837BD" w:rsidP="006837BD">
            <w:pPr>
              <w:contextualSpacing/>
              <w:rPr>
                <w:sz w:val="22"/>
                <w:szCs w:val="22"/>
              </w:rPr>
            </w:pPr>
            <w:r w:rsidRPr="007966DC">
              <w:rPr>
                <w:sz w:val="22"/>
                <w:szCs w:val="22"/>
              </w:rPr>
              <w:t>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7BD" w:rsidRPr="00692C37" w:rsidRDefault="006837BD" w:rsidP="006837BD">
            <w:pPr>
              <w:contextualSpacing/>
              <w:jc w:val="center"/>
              <w:rPr>
                <w:sz w:val="22"/>
                <w:szCs w:val="22"/>
              </w:rPr>
            </w:pPr>
            <w:r w:rsidRPr="00692C37">
              <w:rPr>
                <w:sz w:val="22"/>
                <w:szCs w:val="22"/>
              </w:rPr>
              <w:t xml:space="preserve">Администрация Пушкинского </w:t>
            </w:r>
            <w:r w:rsidR="00692C37" w:rsidRPr="00692C37">
              <w:rPr>
                <w:sz w:val="22"/>
                <w:szCs w:val="22"/>
              </w:rPr>
              <w:t>муниципального образования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7BD" w:rsidRPr="00692C37" w:rsidRDefault="006837BD" w:rsidP="006837BD">
            <w:pPr>
              <w:contextualSpacing/>
              <w:rPr>
                <w:sz w:val="22"/>
                <w:szCs w:val="22"/>
              </w:rPr>
            </w:pPr>
            <w:r w:rsidRPr="00692C37">
              <w:rPr>
                <w:sz w:val="22"/>
                <w:szCs w:val="22"/>
              </w:rPr>
              <w:t> </w:t>
            </w:r>
          </w:p>
        </w:tc>
      </w:tr>
      <w:tr w:rsidR="006837BD" w:rsidRPr="00415961" w:rsidTr="002F15D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7BD" w:rsidRPr="00415961" w:rsidRDefault="006837BD" w:rsidP="006837BD">
            <w:pPr>
              <w:contextualSpacing/>
            </w:pPr>
            <w:r w:rsidRPr="00415961"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7BD" w:rsidRPr="007966DC" w:rsidRDefault="006837BD" w:rsidP="006837BD">
            <w:pPr>
              <w:contextualSpacing/>
              <w:rPr>
                <w:sz w:val="22"/>
                <w:szCs w:val="22"/>
              </w:rPr>
            </w:pPr>
            <w:r w:rsidRPr="007966DC">
              <w:rPr>
                <w:sz w:val="22"/>
                <w:szCs w:val="22"/>
              </w:rPr>
              <w:t>Контрольная точка 1.1.задание получено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7BD" w:rsidRPr="009A7DD8" w:rsidRDefault="006837BD" w:rsidP="006837BD">
            <w:pPr>
              <w:contextualSpacing/>
              <w:rPr>
                <w:sz w:val="22"/>
                <w:szCs w:val="22"/>
              </w:rPr>
            </w:pPr>
            <w:r w:rsidRPr="00282F1B">
              <w:rPr>
                <w:color w:val="FF0000"/>
                <w:sz w:val="22"/>
                <w:szCs w:val="22"/>
              </w:rPr>
              <w:t> </w:t>
            </w:r>
            <w:r w:rsidRPr="009A7DD8">
              <w:rPr>
                <w:sz w:val="22"/>
                <w:szCs w:val="22"/>
              </w:rPr>
              <w:t xml:space="preserve">Дата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7BD" w:rsidRPr="00692C37" w:rsidRDefault="006837BD" w:rsidP="006837BD">
            <w:pPr>
              <w:jc w:val="center"/>
              <w:rPr>
                <w:sz w:val="22"/>
                <w:szCs w:val="22"/>
              </w:rPr>
            </w:pPr>
            <w:r w:rsidRPr="00692C37">
              <w:rPr>
                <w:sz w:val="22"/>
                <w:szCs w:val="22"/>
              </w:rPr>
              <w:t xml:space="preserve">Администрация Пушкинского </w:t>
            </w:r>
            <w:r w:rsidR="00692C37" w:rsidRPr="00692C37">
              <w:rPr>
                <w:sz w:val="22"/>
                <w:szCs w:val="22"/>
              </w:rPr>
              <w:t>муниципального образования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7BD" w:rsidRPr="00692C37" w:rsidRDefault="006837BD" w:rsidP="006837BD">
            <w:pPr>
              <w:contextualSpacing/>
              <w:rPr>
                <w:sz w:val="22"/>
                <w:szCs w:val="22"/>
              </w:rPr>
            </w:pPr>
            <w:r w:rsidRPr="00692C37">
              <w:rPr>
                <w:sz w:val="22"/>
                <w:szCs w:val="22"/>
              </w:rPr>
              <w:t> Заключение контракта</w:t>
            </w:r>
          </w:p>
        </w:tc>
      </w:tr>
      <w:tr w:rsidR="006837BD" w:rsidRPr="00415961" w:rsidTr="002F15D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7BD" w:rsidRPr="00415961" w:rsidRDefault="006837BD" w:rsidP="006837BD">
            <w:pPr>
              <w:contextualSpacing/>
            </w:pPr>
            <w:r w:rsidRPr="00415961"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7BD" w:rsidRPr="007966DC" w:rsidRDefault="006837BD" w:rsidP="006837BD">
            <w:pPr>
              <w:contextualSpacing/>
              <w:rPr>
                <w:sz w:val="22"/>
                <w:szCs w:val="22"/>
              </w:rPr>
            </w:pPr>
            <w:r w:rsidRPr="007966DC">
              <w:rPr>
                <w:sz w:val="22"/>
                <w:szCs w:val="22"/>
              </w:rPr>
              <w:t>Контрольная точка 1.2.услуга оказана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7BD" w:rsidRPr="009A7DD8" w:rsidRDefault="006837BD" w:rsidP="006837BD">
            <w:pPr>
              <w:contextualSpacing/>
              <w:rPr>
                <w:sz w:val="22"/>
                <w:szCs w:val="22"/>
              </w:rPr>
            </w:pPr>
            <w:r w:rsidRPr="00282F1B">
              <w:rPr>
                <w:color w:val="FF0000"/>
                <w:sz w:val="22"/>
                <w:szCs w:val="22"/>
              </w:rPr>
              <w:t> </w:t>
            </w:r>
            <w:r w:rsidRPr="009A7DD8">
              <w:rPr>
                <w:sz w:val="22"/>
                <w:szCs w:val="22"/>
              </w:rPr>
              <w:t>Дата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7BD" w:rsidRPr="00692C37" w:rsidRDefault="006837BD" w:rsidP="006837BD">
            <w:pPr>
              <w:jc w:val="center"/>
              <w:rPr>
                <w:sz w:val="22"/>
                <w:szCs w:val="22"/>
              </w:rPr>
            </w:pPr>
            <w:r w:rsidRPr="00692C37">
              <w:rPr>
                <w:sz w:val="22"/>
                <w:szCs w:val="22"/>
              </w:rPr>
              <w:t xml:space="preserve">Администрация Пушкинского </w:t>
            </w:r>
            <w:r w:rsidR="00692C37" w:rsidRPr="00692C37">
              <w:rPr>
                <w:sz w:val="22"/>
                <w:szCs w:val="22"/>
              </w:rPr>
              <w:t>муниципального образования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7BD" w:rsidRPr="00692C37" w:rsidRDefault="006837BD" w:rsidP="006837BD">
            <w:pPr>
              <w:contextualSpacing/>
              <w:rPr>
                <w:sz w:val="22"/>
                <w:szCs w:val="22"/>
              </w:rPr>
            </w:pPr>
            <w:r w:rsidRPr="00692C37">
              <w:rPr>
                <w:sz w:val="22"/>
                <w:szCs w:val="22"/>
              </w:rPr>
              <w:t> Акт приемки выполненных работ, оказанных услуг, акт приема-передачи товара, счет на оплату</w:t>
            </w:r>
          </w:p>
        </w:tc>
      </w:tr>
      <w:tr w:rsidR="00B062D3" w:rsidRPr="00415961" w:rsidTr="00597DE9">
        <w:tc>
          <w:tcPr>
            <w:tcW w:w="154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2D3" w:rsidRPr="00692C37" w:rsidRDefault="00B062D3" w:rsidP="0053212E">
            <w:pPr>
              <w:contextualSpacing/>
              <w:jc w:val="both"/>
              <w:rPr>
                <w:sz w:val="22"/>
                <w:szCs w:val="22"/>
              </w:rPr>
            </w:pPr>
            <w:r w:rsidRPr="00692C37">
              <w:rPr>
                <w:b/>
                <w:sz w:val="22"/>
                <w:szCs w:val="22"/>
              </w:rPr>
              <w:t>Задача 2. Проведение мероприятий по сохранению традиций</w:t>
            </w:r>
            <w:r w:rsidR="0053212E">
              <w:rPr>
                <w:b/>
                <w:sz w:val="22"/>
                <w:szCs w:val="22"/>
              </w:rPr>
              <w:t xml:space="preserve"> </w:t>
            </w:r>
            <w:r w:rsidRPr="00692C37">
              <w:rPr>
                <w:b/>
                <w:sz w:val="22"/>
                <w:szCs w:val="22"/>
              </w:rPr>
              <w:t xml:space="preserve">и </w:t>
            </w:r>
            <w:proofErr w:type="gramStart"/>
            <w:r w:rsidRPr="00692C37">
              <w:rPr>
                <w:b/>
                <w:sz w:val="22"/>
                <w:szCs w:val="22"/>
              </w:rPr>
              <w:t>культурного  наследия</w:t>
            </w:r>
            <w:proofErr w:type="gramEnd"/>
            <w:r w:rsidRPr="00692C37">
              <w:rPr>
                <w:b/>
                <w:sz w:val="22"/>
                <w:szCs w:val="22"/>
              </w:rPr>
              <w:t xml:space="preserve"> поселения, наследия воинской славы</w:t>
            </w:r>
          </w:p>
        </w:tc>
      </w:tr>
      <w:tr w:rsidR="006F2A55" w:rsidRPr="00415961" w:rsidTr="002F15D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2A55" w:rsidRPr="00415961" w:rsidRDefault="00A35065" w:rsidP="00D5796F">
            <w:pPr>
              <w:contextualSpacing/>
            </w:pPr>
            <w:r>
              <w:t xml:space="preserve"> </w:t>
            </w:r>
            <w:r w:rsidR="006F2A55" w:rsidRPr="00415961">
              <w:t> </w:t>
            </w:r>
            <w:r w:rsidR="00F06F71" w:rsidRPr="00415961">
              <w:t>2</w:t>
            </w:r>
            <w:r>
              <w:t>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2A55" w:rsidRPr="007966DC" w:rsidRDefault="006F2A55" w:rsidP="00D5796F">
            <w:pPr>
              <w:contextualSpacing/>
              <w:rPr>
                <w:sz w:val="22"/>
                <w:szCs w:val="22"/>
              </w:rPr>
            </w:pPr>
            <w:r w:rsidRPr="007966DC">
              <w:rPr>
                <w:sz w:val="22"/>
                <w:szCs w:val="22"/>
              </w:rPr>
              <w:t xml:space="preserve">Мероприятие (результат) 2 </w:t>
            </w:r>
          </w:p>
          <w:p w:rsidR="006F2A55" w:rsidRPr="007966DC" w:rsidRDefault="006F2A55" w:rsidP="00F06F71">
            <w:pPr>
              <w:contextualSpacing/>
              <w:rPr>
                <w:sz w:val="22"/>
                <w:szCs w:val="22"/>
              </w:rPr>
            </w:pPr>
            <w:r w:rsidRPr="007966DC">
              <w:rPr>
                <w:sz w:val="22"/>
                <w:szCs w:val="22"/>
              </w:rPr>
              <w:t>«</w:t>
            </w:r>
            <w:proofErr w:type="gramStart"/>
            <w:r w:rsidR="00007447" w:rsidRPr="00007447">
              <w:rPr>
                <w:sz w:val="22"/>
                <w:szCs w:val="22"/>
              </w:rPr>
              <w:t>Проведено .</w:t>
            </w:r>
            <w:proofErr w:type="gramEnd"/>
            <w:r w:rsidR="00007447" w:rsidRPr="00007447">
              <w:rPr>
                <w:sz w:val="22"/>
                <w:szCs w:val="22"/>
              </w:rPr>
              <w:t xml:space="preserve"> мероприятий по сохранению традиций  и культурного  наследия поселения, наследия воинской славы</w:t>
            </w:r>
            <w:r w:rsidR="008203AE" w:rsidRPr="007966DC"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2A55" w:rsidRPr="007966DC" w:rsidRDefault="006F2A55" w:rsidP="00D5796F">
            <w:pPr>
              <w:contextualSpacing/>
              <w:rPr>
                <w:sz w:val="22"/>
                <w:szCs w:val="22"/>
              </w:rPr>
            </w:pPr>
            <w:r w:rsidRPr="007966DC">
              <w:rPr>
                <w:sz w:val="22"/>
                <w:szCs w:val="22"/>
              </w:rPr>
              <w:t>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2A55" w:rsidRPr="00692C37" w:rsidRDefault="00B062D3" w:rsidP="00692C37">
            <w:pPr>
              <w:contextualSpacing/>
              <w:jc w:val="center"/>
              <w:rPr>
                <w:sz w:val="22"/>
                <w:szCs w:val="22"/>
              </w:rPr>
            </w:pPr>
            <w:r w:rsidRPr="00692C37">
              <w:rPr>
                <w:sz w:val="22"/>
                <w:szCs w:val="22"/>
              </w:rPr>
              <w:t xml:space="preserve">Администрация Пушкинского </w:t>
            </w:r>
            <w:r w:rsidR="00692C37" w:rsidRPr="00692C37">
              <w:rPr>
                <w:sz w:val="22"/>
                <w:szCs w:val="22"/>
              </w:rPr>
              <w:t>муниципального образования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2A55" w:rsidRPr="00692C37" w:rsidRDefault="006F2A55" w:rsidP="00D5796F">
            <w:pPr>
              <w:contextualSpacing/>
              <w:rPr>
                <w:sz w:val="22"/>
                <w:szCs w:val="22"/>
              </w:rPr>
            </w:pPr>
            <w:r w:rsidRPr="00692C37">
              <w:rPr>
                <w:sz w:val="22"/>
                <w:szCs w:val="22"/>
              </w:rPr>
              <w:t> </w:t>
            </w:r>
          </w:p>
        </w:tc>
      </w:tr>
      <w:tr w:rsidR="00007447" w:rsidRPr="00415961" w:rsidTr="002F15D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7447" w:rsidRPr="00415961" w:rsidRDefault="00007447" w:rsidP="00007447">
            <w:pPr>
              <w:contextualSpacing/>
            </w:pPr>
            <w:r w:rsidRPr="00415961"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7447" w:rsidRPr="007966DC" w:rsidRDefault="00007447" w:rsidP="00007447">
            <w:pPr>
              <w:contextualSpacing/>
              <w:rPr>
                <w:sz w:val="22"/>
                <w:szCs w:val="22"/>
              </w:rPr>
            </w:pPr>
            <w:r w:rsidRPr="007966DC">
              <w:rPr>
                <w:sz w:val="22"/>
                <w:szCs w:val="22"/>
              </w:rPr>
              <w:t>Контрольная точка 1.1.задание получено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7447" w:rsidRPr="009A7DD8" w:rsidRDefault="00007447" w:rsidP="00007447">
            <w:pPr>
              <w:contextualSpacing/>
              <w:rPr>
                <w:sz w:val="22"/>
                <w:szCs w:val="22"/>
              </w:rPr>
            </w:pPr>
            <w:r w:rsidRPr="00282F1B">
              <w:rPr>
                <w:color w:val="FF0000"/>
                <w:sz w:val="22"/>
                <w:szCs w:val="22"/>
              </w:rPr>
              <w:t> </w:t>
            </w:r>
            <w:r w:rsidRPr="009A7DD8">
              <w:rPr>
                <w:sz w:val="22"/>
                <w:szCs w:val="22"/>
              </w:rPr>
              <w:t xml:space="preserve">Дата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7447" w:rsidRPr="00692C37" w:rsidRDefault="00007447" w:rsidP="00007447">
            <w:pPr>
              <w:jc w:val="center"/>
              <w:rPr>
                <w:sz w:val="22"/>
                <w:szCs w:val="22"/>
              </w:rPr>
            </w:pPr>
            <w:r w:rsidRPr="00692C37">
              <w:rPr>
                <w:sz w:val="22"/>
                <w:szCs w:val="22"/>
              </w:rPr>
              <w:t xml:space="preserve">Администрация Пушкинского </w:t>
            </w:r>
            <w:r w:rsidR="00692C37" w:rsidRPr="00692C37">
              <w:rPr>
                <w:sz w:val="22"/>
                <w:szCs w:val="22"/>
              </w:rPr>
              <w:t>муниципального образования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7447" w:rsidRPr="00692C37" w:rsidRDefault="00007447" w:rsidP="00007447">
            <w:pPr>
              <w:contextualSpacing/>
              <w:rPr>
                <w:sz w:val="22"/>
                <w:szCs w:val="22"/>
              </w:rPr>
            </w:pPr>
            <w:r w:rsidRPr="00692C37">
              <w:rPr>
                <w:sz w:val="22"/>
                <w:szCs w:val="22"/>
              </w:rPr>
              <w:t> Заключение контракта</w:t>
            </w:r>
          </w:p>
        </w:tc>
      </w:tr>
      <w:tr w:rsidR="00007447" w:rsidRPr="00415961" w:rsidTr="002F15D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7447" w:rsidRPr="00415961" w:rsidRDefault="00007447" w:rsidP="00007447">
            <w:pPr>
              <w:contextualSpacing/>
              <w:jc w:val="center"/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7447" w:rsidRPr="007966DC" w:rsidRDefault="00007447" w:rsidP="00007447">
            <w:pPr>
              <w:contextualSpacing/>
              <w:rPr>
                <w:sz w:val="22"/>
                <w:szCs w:val="22"/>
              </w:rPr>
            </w:pPr>
            <w:r w:rsidRPr="007966DC">
              <w:rPr>
                <w:sz w:val="22"/>
                <w:szCs w:val="22"/>
              </w:rPr>
              <w:t>Контрольная точка 1.2.услуга оказана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7447" w:rsidRPr="009A7DD8" w:rsidRDefault="00007447" w:rsidP="00007447">
            <w:pPr>
              <w:contextualSpacing/>
              <w:rPr>
                <w:sz w:val="22"/>
                <w:szCs w:val="22"/>
              </w:rPr>
            </w:pPr>
            <w:r w:rsidRPr="00282F1B">
              <w:rPr>
                <w:color w:val="FF0000"/>
                <w:sz w:val="22"/>
                <w:szCs w:val="22"/>
              </w:rPr>
              <w:t> </w:t>
            </w:r>
            <w:r w:rsidRPr="009A7DD8">
              <w:rPr>
                <w:sz w:val="22"/>
                <w:szCs w:val="22"/>
              </w:rPr>
              <w:t>Дата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7447" w:rsidRPr="00692C37" w:rsidRDefault="00007447" w:rsidP="00007447">
            <w:pPr>
              <w:jc w:val="center"/>
              <w:rPr>
                <w:sz w:val="22"/>
                <w:szCs w:val="22"/>
              </w:rPr>
            </w:pPr>
            <w:r w:rsidRPr="00692C37">
              <w:rPr>
                <w:sz w:val="22"/>
                <w:szCs w:val="22"/>
              </w:rPr>
              <w:t xml:space="preserve">Администрация Пушкинского </w:t>
            </w:r>
            <w:r w:rsidR="00692C37" w:rsidRPr="00692C37">
              <w:rPr>
                <w:sz w:val="22"/>
                <w:szCs w:val="22"/>
              </w:rPr>
              <w:t>муниципального образования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7447" w:rsidRPr="00692C37" w:rsidRDefault="00007447" w:rsidP="00007447">
            <w:pPr>
              <w:contextualSpacing/>
              <w:rPr>
                <w:sz w:val="22"/>
                <w:szCs w:val="22"/>
              </w:rPr>
            </w:pPr>
            <w:r w:rsidRPr="00692C37">
              <w:rPr>
                <w:sz w:val="22"/>
                <w:szCs w:val="22"/>
              </w:rPr>
              <w:t> Акт приемки выполненных работ, оказанных услуг, акт приема-передачи товара, счет на оплату</w:t>
            </w:r>
          </w:p>
        </w:tc>
      </w:tr>
      <w:tr w:rsidR="00B062D3" w:rsidRPr="00415961" w:rsidTr="00597DE9">
        <w:tc>
          <w:tcPr>
            <w:tcW w:w="154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2D3" w:rsidRPr="0053212E" w:rsidRDefault="00B062D3" w:rsidP="00007447">
            <w:pPr>
              <w:contextualSpacing/>
              <w:rPr>
                <w:sz w:val="22"/>
                <w:szCs w:val="22"/>
              </w:rPr>
            </w:pPr>
            <w:r w:rsidRPr="0053212E">
              <w:rPr>
                <w:b/>
                <w:sz w:val="22"/>
                <w:szCs w:val="22"/>
              </w:rPr>
              <w:t>Задача 3</w:t>
            </w:r>
            <w:r w:rsidRPr="0053212E">
              <w:rPr>
                <w:sz w:val="22"/>
                <w:szCs w:val="22"/>
              </w:rPr>
              <w:t xml:space="preserve">. </w:t>
            </w:r>
            <w:r w:rsidRPr="0053212E">
              <w:rPr>
                <w:b/>
                <w:sz w:val="22"/>
                <w:szCs w:val="22"/>
              </w:rPr>
              <w:t>Благоустройство памятных мест, имеющих высокую нравственную ценность для жителей поселения, увековечивание памяти павших за Родину</w:t>
            </w:r>
          </w:p>
        </w:tc>
      </w:tr>
      <w:tr w:rsidR="00282F1B" w:rsidRPr="00692C37" w:rsidTr="002F15D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82F1B" w:rsidRPr="00692C37" w:rsidRDefault="00282F1B" w:rsidP="00D5796F">
            <w:pPr>
              <w:contextualSpacing/>
              <w:jc w:val="center"/>
              <w:rPr>
                <w:sz w:val="22"/>
                <w:szCs w:val="22"/>
              </w:rPr>
            </w:pPr>
            <w:r w:rsidRPr="00692C37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82F1B" w:rsidRPr="0053212E" w:rsidRDefault="00282F1B" w:rsidP="00D5796F">
            <w:pPr>
              <w:contextualSpacing/>
              <w:rPr>
                <w:sz w:val="22"/>
                <w:szCs w:val="22"/>
              </w:rPr>
            </w:pPr>
            <w:r w:rsidRPr="0053212E">
              <w:rPr>
                <w:sz w:val="22"/>
                <w:szCs w:val="22"/>
              </w:rPr>
              <w:t xml:space="preserve">Мероприятие (результат) 3 </w:t>
            </w:r>
          </w:p>
          <w:p w:rsidR="00282F1B" w:rsidRPr="0053212E" w:rsidRDefault="00007447" w:rsidP="00F06F71">
            <w:pPr>
              <w:contextualSpacing/>
              <w:rPr>
                <w:sz w:val="22"/>
                <w:szCs w:val="22"/>
              </w:rPr>
            </w:pPr>
            <w:r w:rsidRPr="0053212E">
              <w:rPr>
                <w:sz w:val="22"/>
                <w:szCs w:val="22"/>
              </w:rPr>
              <w:t>«</w:t>
            </w:r>
            <w:r w:rsidR="00EA273C" w:rsidRPr="0053212E">
              <w:rPr>
                <w:sz w:val="22"/>
                <w:szCs w:val="22"/>
              </w:rPr>
              <w:t>Проведены мероприятия   по благоустройству памятных мест, имеющих высокую нравственную ценность для жителей поселения, увековечивание памяти павших за Родину</w:t>
            </w:r>
            <w:r w:rsidRPr="0053212E"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82F1B" w:rsidRPr="00692C37" w:rsidRDefault="00282F1B" w:rsidP="00D5796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82F1B" w:rsidRPr="00692C37" w:rsidRDefault="00B062D3" w:rsidP="00692C37">
            <w:pPr>
              <w:contextualSpacing/>
              <w:jc w:val="center"/>
              <w:rPr>
                <w:sz w:val="22"/>
                <w:szCs w:val="22"/>
              </w:rPr>
            </w:pPr>
            <w:r w:rsidRPr="00692C37">
              <w:rPr>
                <w:sz w:val="22"/>
                <w:szCs w:val="22"/>
              </w:rPr>
              <w:t xml:space="preserve">Администрация Пушкинского </w:t>
            </w:r>
            <w:r w:rsidR="00692C37" w:rsidRPr="00692C37">
              <w:rPr>
                <w:sz w:val="22"/>
                <w:szCs w:val="22"/>
              </w:rPr>
              <w:t>муниципального образования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82F1B" w:rsidRPr="00692C37" w:rsidRDefault="00282F1B" w:rsidP="00D5796F">
            <w:pPr>
              <w:contextualSpacing/>
              <w:rPr>
                <w:sz w:val="22"/>
                <w:szCs w:val="22"/>
              </w:rPr>
            </w:pPr>
          </w:p>
        </w:tc>
      </w:tr>
      <w:tr w:rsidR="00007447" w:rsidRPr="00692C37" w:rsidTr="002F15D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7447" w:rsidRPr="00692C37" w:rsidRDefault="00007447" w:rsidP="0000744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7447" w:rsidRPr="00692C37" w:rsidRDefault="00007447" w:rsidP="00007447">
            <w:pPr>
              <w:contextualSpacing/>
              <w:rPr>
                <w:sz w:val="22"/>
                <w:szCs w:val="22"/>
              </w:rPr>
            </w:pPr>
            <w:r w:rsidRPr="00692C37">
              <w:rPr>
                <w:sz w:val="22"/>
                <w:szCs w:val="22"/>
              </w:rPr>
              <w:t>Контрольная точка 1.1.задание получено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7447" w:rsidRPr="00692C37" w:rsidRDefault="00007447" w:rsidP="00007447">
            <w:pPr>
              <w:contextualSpacing/>
              <w:rPr>
                <w:sz w:val="22"/>
                <w:szCs w:val="22"/>
              </w:rPr>
            </w:pPr>
            <w:r w:rsidRPr="00692C37">
              <w:rPr>
                <w:color w:val="FF0000"/>
                <w:sz w:val="22"/>
                <w:szCs w:val="22"/>
              </w:rPr>
              <w:t> </w:t>
            </w:r>
            <w:r w:rsidRPr="00692C37">
              <w:rPr>
                <w:sz w:val="22"/>
                <w:szCs w:val="22"/>
              </w:rPr>
              <w:t xml:space="preserve">Дата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7447" w:rsidRPr="00692C37" w:rsidRDefault="00007447" w:rsidP="00007447">
            <w:pPr>
              <w:jc w:val="center"/>
              <w:rPr>
                <w:sz w:val="22"/>
                <w:szCs w:val="22"/>
              </w:rPr>
            </w:pPr>
            <w:r w:rsidRPr="00692C37">
              <w:rPr>
                <w:sz w:val="22"/>
                <w:szCs w:val="22"/>
              </w:rPr>
              <w:t xml:space="preserve">Администрация Пушкинского </w:t>
            </w:r>
            <w:r w:rsidR="00692C37" w:rsidRPr="00692C37">
              <w:rPr>
                <w:sz w:val="22"/>
                <w:szCs w:val="22"/>
              </w:rPr>
              <w:t>муниципального образования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7447" w:rsidRPr="00692C37" w:rsidRDefault="00007447" w:rsidP="00007447">
            <w:pPr>
              <w:contextualSpacing/>
              <w:rPr>
                <w:sz w:val="22"/>
                <w:szCs w:val="22"/>
              </w:rPr>
            </w:pPr>
            <w:r w:rsidRPr="00692C37">
              <w:rPr>
                <w:sz w:val="22"/>
                <w:szCs w:val="22"/>
              </w:rPr>
              <w:t> Заключение контракта</w:t>
            </w:r>
          </w:p>
        </w:tc>
      </w:tr>
      <w:tr w:rsidR="00007447" w:rsidRPr="00692C37" w:rsidTr="002F15D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7447" w:rsidRPr="00692C37" w:rsidRDefault="00007447" w:rsidP="0000744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7447" w:rsidRPr="00692C37" w:rsidRDefault="00007447" w:rsidP="00007447">
            <w:pPr>
              <w:contextualSpacing/>
              <w:rPr>
                <w:sz w:val="22"/>
                <w:szCs w:val="22"/>
              </w:rPr>
            </w:pPr>
            <w:r w:rsidRPr="00692C37">
              <w:rPr>
                <w:sz w:val="22"/>
                <w:szCs w:val="22"/>
              </w:rPr>
              <w:t>Контрольная точка 1.2.работы выполнены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7447" w:rsidRPr="00692C37" w:rsidRDefault="00007447" w:rsidP="00007447">
            <w:pPr>
              <w:contextualSpacing/>
              <w:rPr>
                <w:sz w:val="22"/>
                <w:szCs w:val="22"/>
              </w:rPr>
            </w:pPr>
            <w:r w:rsidRPr="00692C37">
              <w:rPr>
                <w:color w:val="FF0000"/>
                <w:sz w:val="22"/>
                <w:szCs w:val="22"/>
              </w:rPr>
              <w:t> </w:t>
            </w:r>
            <w:r w:rsidRPr="00692C37">
              <w:rPr>
                <w:sz w:val="22"/>
                <w:szCs w:val="22"/>
              </w:rPr>
              <w:t>Дата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7447" w:rsidRPr="00692C37" w:rsidRDefault="00007447" w:rsidP="00007447">
            <w:pPr>
              <w:jc w:val="center"/>
              <w:rPr>
                <w:sz w:val="22"/>
                <w:szCs w:val="22"/>
              </w:rPr>
            </w:pPr>
            <w:r w:rsidRPr="00692C37">
              <w:rPr>
                <w:sz w:val="22"/>
                <w:szCs w:val="22"/>
              </w:rPr>
              <w:t xml:space="preserve">Администрация Пушкинского </w:t>
            </w:r>
            <w:r w:rsidR="00692C37" w:rsidRPr="00692C37">
              <w:rPr>
                <w:sz w:val="22"/>
                <w:szCs w:val="22"/>
              </w:rPr>
              <w:t>муниципального образования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7447" w:rsidRPr="00692C37" w:rsidRDefault="00007447" w:rsidP="00007447">
            <w:pPr>
              <w:contextualSpacing/>
              <w:rPr>
                <w:sz w:val="22"/>
                <w:szCs w:val="22"/>
              </w:rPr>
            </w:pPr>
            <w:r w:rsidRPr="00692C37">
              <w:rPr>
                <w:sz w:val="22"/>
                <w:szCs w:val="22"/>
              </w:rPr>
              <w:t> Акт приемки выполненных работ, оказанных услуг, акт приема-передачи товара, счет на оплату</w:t>
            </w:r>
          </w:p>
        </w:tc>
      </w:tr>
    </w:tbl>
    <w:p w:rsidR="006F2A55" w:rsidRPr="00692C37" w:rsidRDefault="006F2A55" w:rsidP="006F2A55">
      <w:pPr>
        <w:shd w:val="clear" w:color="FFFFFF" w:fill="FFFFFF"/>
        <w:ind w:firstLine="709"/>
        <w:contextualSpacing/>
        <w:rPr>
          <w:sz w:val="22"/>
          <w:szCs w:val="22"/>
        </w:rPr>
      </w:pPr>
      <w:r w:rsidRPr="00692C37">
        <w:rPr>
          <w:sz w:val="22"/>
          <w:szCs w:val="22"/>
        </w:rPr>
        <w:t> </w:t>
      </w:r>
    </w:p>
    <w:p w:rsidR="006F2A55" w:rsidRPr="00415961" w:rsidRDefault="006F2A55" w:rsidP="006F2A55">
      <w:pPr>
        <w:shd w:val="clear" w:color="FFFFFF" w:fill="FFFFFF"/>
        <w:ind w:firstLine="709"/>
        <w:contextualSpacing/>
      </w:pPr>
      <w:r w:rsidRPr="00415961">
        <w:rPr>
          <w:highlight w:val="white"/>
        </w:rPr>
        <w:t>──────────────────────────────</w:t>
      </w:r>
    </w:p>
    <w:p w:rsidR="006F2A55" w:rsidRPr="003D0FD1" w:rsidRDefault="006F2A55" w:rsidP="006F2A55">
      <w:pPr>
        <w:shd w:val="clear" w:color="FFFFFF" w:fill="FFFFFF"/>
        <w:ind w:firstLine="709"/>
        <w:contextualSpacing/>
        <w:rPr>
          <w:sz w:val="20"/>
          <w:szCs w:val="20"/>
        </w:rPr>
      </w:pPr>
      <w:r w:rsidRPr="003D0FD1">
        <w:rPr>
          <w:sz w:val="20"/>
          <w:szCs w:val="20"/>
          <w:vertAlign w:val="superscript"/>
        </w:rPr>
        <w:t>1</w:t>
      </w:r>
      <w:r w:rsidRPr="003D0FD1">
        <w:rPr>
          <w:sz w:val="20"/>
          <w:szCs w:val="20"/>
        </w:rPr>
        <w:t>Указывается вид документа, подтверждающий факт достижения контрольной точки.</w:t>
      </w:r>
    </w:p>
    <w:p w:rsidR="006F2A55" w:rsidRDefault="006F2A55" w:rsidP="006F2A55">
      <w:pPr>
        <w:shd w:val="clear" w:color="FFFFFF" w:fill="FFFFFF"/>
        <w:ind w:firstLine="709"/>
        <w:contextualSpacing/>
      </w:pPr>
    </w:p>
    <w:p w:rsidR="004D3875" w:rsidRDefault="004D3875" w:rsidP="00C85B22">
      <w:pPr>
        <w:suppressAutoHyphens w:val="0"/>
        <w:ind w:left="426"/>
        <w:jc w:val="both"/>
        <w:rPr>
          <w:b/>
          <w:color w:val="000000"/>
          <w:sz w:val="28"/>
          <w:szCs w:val="28"/>
          <w:lang w:eastAsia="ru-RU"/>
        </w:rPr>
      </w:pPr>
    </w:p>
    <w:p w:rsidR="004D3875" w:rsidRDefault="004D3875" w:rsidP="00C85B22">
      <w:pPr>
        <w:suppressAutoHyphens w:val="0"/>
        <w:ind w:left="426"/>
        <w:jc w:val="both"/>
        <w:rPr>
          <w:b/>
          <w:color w:val="000000"/>
          <w:sz w:val="28"/>
          <w:szCs w:val="28"/>
          <w:lang w:eastAsia="ru-RU"/>
        </w:rPr>
      </w:pPr>
    </w:p>
    <w:p w:rsidR="004D3875" w:rsidRDefault="004D3875" w:rsidP="00C85B22">
      <w:pPr>
        <w:suppressAutoHyphens w:val="0"/>
        <w:ind w:left="426"/>
        <w:jc w:val="both"/>
        <w:rPr>
          <w:b/>
          <w:color w:val="000000"/>
          <w:sz w:val="28"/>
          <w:szCs w:val="28"/>
          <w:lang w:eastAsia="ru-RU"/>
        </w:rPr>
      </w:pPr>
    </w:p>
    <w:p w:rsidR="00C85B22" w:rsidRPr="00C85B22" w:rsidRDefault="00C85B22" w:rsidP="00C85B22">
      <w:pPr>
        <w:suppressAutoHyphens w:val="0"/>
        <w:ind w:left="426"/>
        <w:jc w:val="both"/>
        <w:rPr>
          <w:b/>
          <w:color w:val="000000"/>
          <w:sz w:val="28"/>
          <w:szCs w:val="28"/>
          <w:lang w:eastAsia="ru-RU"/>
        </w:rPr>
      </w:pPr>
      <w:r w:rsidRPr="00C85B22">
        <w:rPr>
          <w:b/>
          <w:color w:val="000000"/>
          <w:sz w:val="28"/>
          <w:szCs w:val="28"/>
          <w:lang w:eastAsia="ru-RU"/>
        </w:rPr>
        <w:t>Верно:</w:t>
      </w:r>
    </w:p>
    <w:p w:rsidR="00C85B22" w:rsidRPr="00C85B22" w:rsidRDefault="00C85B22" w:rsidP="00C85B22">
      <w:pPr>
        <w:suppressAutoHyphens w:val="0"/>
        <w:ind w:left="426"/>
        <w:jc w:val="both"/>
        <w:rPr>
          <w:b/>
          <w:color w:val="000000"/>
          <w:sz w:val="28"/>
          <w:szCs w:val="28"/>
          <w:lang w:eastAsia="ru-RU"/>
        </w:rPr>
      </w:pPr>
      <w:r w:rsidRPr="00C85B22">
        <w:rPr>
          <w:b/>
          <w:color w:val="000000"/>
          <w:sz w:val="28"/>
          <w:szCs w:val="28"/>
          <w:lang w:eastAsia="ru-RU"/>
        </w:rPr>
        <w:t>Консультант администрации</w:t>
      </w:r>
      <w:r w:rsidRPr="00C85B22">
        <w:rPr>
          <w:b/>
          <w:color w:val="000000"/>
          <w:sz w:val="28"/>
          <w:szCs w:val="28"/>
          <w:lang w:eastAsia="ru-RU"/>
        </w:rPr>
        <w:tab/>
      </w:r>
      <w:r w:rsidRPr="00C85B22">
        <w:rPr>
          <w:b/>
          <w:color w:val="000000"/>
          <w:sz w:val="28"/>
          <w:szCs w:val="28"/>
          <w:lang w:eastAsia="ru-RU"/>
        </w:rPr>
        <w:tab/>
      </w:r>
      <w:r w:rsidRPr="00C85B22">
        <w:rPr>
          <w:b/>
          <w:color w:val="000000"/>
          <w:sz w:val="28"/>
          <w:szCs w:val="28"/>
          <w:lang w:eastAsia="ru-RU"/>
        </w:rPr>
        <w:tab/>
      </w:r>
      <w:r w:rsidRPr="00C85B22">
        <w:rPr>
          <w:b/>
          <w:color w:val="000000"/>
          <w:sz w:val="28"/>
          <w:szCs w:val="28"/>
          <w:lang w:eastAsia="ru-RU"/>
        </w:rPr>
        <w:tab/>
      </w:r>
      <w:r w:rsidRPr="00C85B22">
        <w:rPr>
          <w:b/>
          <w:color w:val="000000"/>
          <w:sz w:val="28"/>
          <w:szCs w:val="28"/>
          <w:lang w:eastAsia="ru-RU"/>
        </w:rPr>
        <w:tab/>
      </w:r>
      <w:proofErr w:type="spellStart"/>
      <w:r w:rsidRPr="00C85B22">
        <w:rPr>
          <w:b/>
          <w:color w:val="000000"/>
          <w:sz w:val="28"/>
          <w:szCs w:val="28"/>
          <w:lang w:eastAsia="ru-RU"/>
        </w:rPr>
        <w:t>С.В.Желещикова</w:t>
      </w:r>
      <w:proofErr w:type="spellEnd"/>
    </w:p>
    <w:p w:rsidR="006F2A55" w:rsidRPr="00415961" w:rsidRDefault="006F2A55" w:rsidP="006F2A55">
      <w:pPr>
        <w:shd w:val="clear" w:color="FFFFFF" w:fill="FFFFFF"/>
        <w:ind w:firstLine="709"/>
        <w:contextualSpacing/>
      </w:pPr>
    </w:p>
    <w:p w:rsidR="006F2A55" w:rsidRPr="00415961" w:rsidRDefault="006F2A55" w:rsidP="006F2A55">
      <w:pPr>
        <w:shd w:val="clear" w:color="FFFFFF" w:fill="FFFFFF"/>
        <w:ind w:firstLine="709"/>
        <w:contextualSpacing/>
      </w:pPr>
    </w:p>
    <w:p w:rsidR="006F2A55" w:rsidRPr="00415961" w:rsidRDefault="006F2A55" w:rsidP="006F2A55">
      <w:pPr>
        <w:shd w:val="clear" w:color="FFFFFF" w:fill="FFFFFF"/>
        <w:ind w:firstLine="709"/>
        <w:contextualSpacing/>
      </w:pPr>
    </w:p>
    <w:p w:rsidR="006F2A55" w:rsidRPr="00415961" w:rsidRDefault="006F2A55" w:rsidP="006F2A55">
      <w:pPr>
        <w:shd w:val="clear" w:color="FFFFFF" w:fill="FFFFFF"/>
        <w:ind w:firstLine="709"/>
        <w:contextualSpacing/>
      </w:pPr>
    </w:p>
    <w:p w:rsidR="006F2A55" w:rsidRPr="0014523C" w:rsidRDefault="006F2A55" w:rsidP="006F2A55">
      <w:pPr>
        <w:shd w:val="clear" w:color="FFFFFF" w:fill="FFFFFF"/>
        <w:ind w:firstLine="709"/>
        <w:contextualSpacing/>
        <w:rPr>
          <w:rFonts w:ascii="PT Astra Serif" w:hAnsi="PT Astra Serif" w:cs="PT Astra Serif"/>
        </w:rPr>
      </w:pPr>
    </w:p>
    <w:p w:rsidR="006F2A55" w:rsidRPr="0014523C" w:rsidRDefault="006F2A55" w:rsidP="006F2A55">
      <w:pPr>
        <w:shd w:val="clear" w:color="FFFFFF" w:fill="FFFFFF"/>
        <w:ind w:firstLine="709"/>
        <w:contextualSpacing/>
        <w:rPr>
          <w:rFonts w:ascii="PT Astra Serif" w:hAnsi="PT Astra Serif" w:cs="PT Astra Serif"/>
        </w:rPr>
      </w:pPr>
    </w:p>
    <w:p w:rsidR="005B665D" w:rsidRDefault="005B665D" w:rsidP="00244C04">
      <w:pPr>
        <w:ind w:left="10206" w:right="-450"/>
        <w:contextualSpacing/>
        <w:rPr>
          <w:sz w:val="20"/>
          <w:szCs w:val="20"/>
        </w:rPr>
      </w:pPr>
    </w:p>
    <w:p w:rsidR="005B665D" w:rsidRDefault="005B665D" w:rsidP="00244C04">
      <w:pPr>
        <w:ind w:left="10206" w:right="-450"/>
        <w:contextualSpacing/>
        <w:rPr>
          <w:sz w:val="20"/>
          <w:szCs w:val="20"/>
        </w:rPr>
      </w:pPr>
    </w:p>
    <w:p w:rsidR="005B665D" w:rsidRDefault="005B665D" w:rsidP="00244C04">
      <w:pPr>
        <w:ind w:left="10206" w:right="-450"/>
        <w:contextualSpacing/>
        <w:rPr>
          <w:sz w:val="20"/>
          <w:szCs w:val="20"/>
        </w:rPr>
      </w:pPr>
    </w:p>
    <w:p w:rsidR="005B665D" w:rsidRDefault="005B665D" w:rsidP="00244C04">
      <w:pPr>
        <w:ind w:left="10206" w:right="-450"/>
        <w:contextualSpacing/>
        <w:rPr>
          <w:sz w:val="20"/>
          <w:szCs w:val="20"/>
        </w:rPr>
      </w:pPr>
    </w:p>
    <w:p w:rsidR="005B665D" w:rsidRDefault="005B665D" w:rsidP="00244C04">
      <w:pPr>
        <w:ind w:left="10206" w:right="-450"/>
        <w:contextualSpacing/>
        <w:rPr>
          <w:sz w:val="20"/>
          <w:szCs w:val="20"/>
        </w:rPr>
      </w:pPr>
    </w:p>
    <w:p w:rsidR="005B665D" w:rsidRDefault="005B665D" w:rsidP="00244C04">
      <w:pPr>
        <w:ind w:left="10206" w:right="-450"/>
        <w:contextualSpacing/>
        <w:rPr>
          <w:sz w:val="20"/>
          <w:szCs w:val="20"/>
        </w:rPr>
      </w:pPr>
    </w:p>
    <w:p w:rsidR="005B665D" w:rsidRDefault="005B665D" w:rsidP="00244C04">
      <w:pPr>
        <w:ind w:left="10206" w:right="-450"/>
        <w:contextualSpacing/>
        <w:rPr>
          <w:sz w:val="20"/>
          <w:szCs w:val="20"/>
        </w:rPr>
      </w:pPr>
    </w:p>
    <w:p w:rsidR="005B665D" w:rsidRDefault="005B665D" w:rsidP="00244C04">
      <w:pPr>
        <w:ind w:left="10206" w:right="-450"/>
        <w:contextualSpacing/>
        <w:rPr>
          <w:sz w:val="20"/>
          <w:szCs w:val="20"/>
        </w:rPr>
      </w:pPr>
    </w:p>
    <w:p w:rsidR="005B665D" w:rsidRDefault="005B665D" w:rsidP="00244C04">
      <w:pPr>
        <w:ind w:left="10206" w:right="-450"/>
        <w:contextualSpacing/>
        <w:rPr>
          <w:sz w:val="20"/>
          <w:szCs w:val="20"/>
        </w:rPr>
      </w:pPr>
    </w:p>
    <w:p w:rsidR="005B665D" w:rsidRDefault="005B665D" w:rsidP="00244C04">
      <w:pPr>
        <w:ind w:left="10206" w:right="-450"/>
        <w:contextualSpacing/>
        <w:rPr>
          <w:sz w:val="20"/>
          <w:szCs w:val="20"/>
        </w:rPr>
      </w:pPr>
    </w:p>
    <w:p w:rsidR="005B665D" w:rsidRDefault="005B665D" w:rsidP="00244C04">
      <w:pPr>
        <w:ind w:left="10206" w:right="-450"/>
        <w:contextualSpacing/>
        <w:rPr>
          <w:sz w:val="20"/>
          <w:szCs w:val="20"/>
        </w:rPr>
      </w:pPr>
    </w:p>
    <w:p w:rsidR="005B665D" w:rsidRDefault="005B665D" w:rsidP="00244C04">
      <w:pPr>
        <w:ind w:left="10206" w:right="-450"/>
        <w:contextualSpacing/>
        <w:rPr>
          <w:sz w:val="20"/>
          <w:szCs w:val="20"/>
        </w:rPr>
      </w:pPr>
    </w:p>
    <w:p w:rsidR="005B665D" w:rsidRDefault="005B665D" w:rsidP="00244C04">
      <w:pPr>
        <w:ind w:left="10206" w:right="-450"/>
        <w:contextualSpacing/>
        <w:rPr>
          <w:sz w:val="20"/>
          <w:szCs w:val="20"/>
        </w:rPr>
      </w:pPr>
    </w:p>
    <w:p w:rsidR="005B665D" w:rsidRDefault="005B665D" w:rsidP="00244C04">
      <w:pPr>
        <w:ind w:left="10206" w:right="-450"/>
        <w:contextualSpacing/>
        <w:rPr>
          <w:sz w:val="20"/>
          <w:szCs w:val="20"/>
        </w:rPr>
      </w:pPr>
    </w:p>
    <w:p w:rsidR="005B665D" w:rsidRDefault="005B665D" w:rsidP="00244C04">
      <w:pPr>
        <w:ind w:left="10206" w:right="-450"/>
        <w:contextualSpacing/>
        <w:rPr>
          <w:sz w:val="20"/>
          <w:szCs w:val="20"/>
        </w:rPr>
      </w:pPr>
    </w:p>
    <w:p w:rsidR="00244C04" w:rsidRPr="00E10B08" w:rsidRDefault="002101BA" w:rsidP="00244C04">
      <w:pPr>
        <w:ind w:left="10206" w:right="-450"/>
        <w:contextualSpacing/>
        <w:rPr>
          <w:sz w:val="20"/>
          <w:szCs w:val="20"/>
        </w:rPr>
      </w:pPr>
      <w:r>
        <w:rPr>
          <w:sz w:val="20"/>
          <w:szCs w:val="20"/>
        </w:rPr>
        <w:lastRenderedPageBreak/>
        <w:t>Пр</w:t>
      </w:r>
      <w:r w:rsidR="00244C04" w:rsidRPr="00E10B08">
        <w:rPr>
          <w:sz w:val="20"/>
          <w:szCs w:val="20"/>
        </w:rPr>
        <w:t>иложение №</w:t>
      </w:r>
      <w:r w:rsidR="00244C04">
        <w:rPr>
          <w:sz w:val="20"/>
          <w:szCs w:val="20"/>
        </w:rPr>
        <w:t xml:space="preserve"> 3</w:t>
      </w:r>
    </w:p>
    <w:p w:rsidR="00244C04" w:rsidRPr="00E10B08" w:rsidRDefault="00244C04" w:rsidP="00244C04">
      <w:pPr>
        <w:ind w:left="10206" w:right="-591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E10B08">
        <w:rPr>
          <w:sz w:val="20"/>
          <w:szCs w:val="20"/>
        </w:rPr>
        <w:t>муниципальной программе Советского муниципального района</w:t>
      </w:r>
      <w:r>
        <w:rPr>
          <w:sz w:val="20"/>
          <w:szCs w:val="20"/>
        </w:rPr>
        <w:t xml:space="preserve"> </w:t>
      </w:r>
      <w:r w:rsidRPr="00E10B08">
        <w:rPr>
          <w:sz w:val="20"/>
          <w:szCs w:val="20"/>
        </w:rPr>
        <w:t xml:space="preserve">«Развитие малого и среднего </w:t>
      </w:r>
      <w:r>
        <w:rPr>
          <w:sz w:val="20"/>
          <w:szCs w:val="20"/>
        </w:rPr>
        <w:t>п</w:t>
      </w:r>
      <w:r w:rsidRPr="00E10B08">
        <w:rPr>
          <w:sz w:val="20"/>
          <w:szCs w:val="20"/>
        </w:rPr>
        <w:t>редпринимательства в</w:t>
      </w:r>
      <w:r>
        <w:rPr>
          <w:sz w:val="20"/>
          <w:szCs w:val="20"/>
        </w:rPr>
        <w:t xml:space="preserve"> </w:t>
      </w:r>
      <w:r w:rsidRPr="00E10B08">
        <w:rPr>
          <w:sz w:val="20"/>
          <w:szCs w:val="20"/>
        </w:rPr>
        <w:t>Советском муниципальном районе</w:t>
      </w:r>
      <w:r>
        <w:rPr>
          <w:sz w:val="20"/>
          <w:szCs w:val="20"/>
        </w:rPr>
        <w:t>»</w:t>
      </w:r>
      <w:r w:rsidRPr="00E10B08">
        <w:rPr>
          <w:sz w:val="20"/>
          <w:szCs w:val="20"/>
        </w:rPr>
        <w:t xml:space="preserve"> </w:t>
      </w:r>
    </w:p>
    <w:p w:rsidR="00244C04" w:rsidRDefault="00244C04" w:rsidP="00244C04">
      <w:pPr>
        <w:spacing w:line="283" w:lineRule="exact"/>
        <w:jc w:val="center"/>
        <w:rPr>
          <w:b/>
          <w:sz w:val="28"/>
          <w:szCs w:val="28"/>
        </w:rPr>
      </w:pPr>
    </w:p>
    <w:p w:rsidR="00A54EB4" w:rsidRPr="006E568F" w:rsidRDefault="00A54EB4" w:rsidP="00A54EB4">
      <w:pPr>
        <w:shd w:val="clear" w:color="FFFFFF" w:fill="FFFFFF"/>
        <w:ind w:firstLine="709"/>
        <w:contextualSpacing/>
        <w:jc w:val="center"/>
        <w:rPr>
          <w:b/>
          <w:bCs/>
          <w:sz w:val="28"/>
          <w:szCs w:val="28"/>
        </w:rPr>
      </w:pPr>
    </w:p>
    <w:p w:rsidR="00A54EB4" w:rsidRPr="006E568F" w:rsidRDefault="00A54EB4" w:rsidP="00A54EB4">
      <w:pPr>
        <w:shd w:val="clear" w:color="FFFFFF" w:fill="FFFFFF"/>
        <w:ind w:firstLine="709"/>
        <w:contextualSpacing/>
        <w:jc w:val="center"/>
        <w:rPr>
          <w:b/>
          <w:bCs/>
          <w:sz w:val="28"/>
          <w:szCs w:val="28"/>
        </w:rPr>
      </w:pPr>
      <w:r w:rsidRPr="006E568F">
        <w:rPr>
          <w:b/>
          <w:sz w:val="28"/>
          <w:szCs w:val="28"/>
          <w:highlight w:val="white"/>
        </w:rPr>
        <w:t>Сведения о достижении показателей муниципальной программы</w:t>
      </w:r>
    </w:p>
    <w:p w:rsidR="00A54EB4" w:rsidRPr="006E568F" w:rsidRDefault="00A54EB4" w:rsidP="00A54EB4">
      <w:pPr>
        <w:shd w:val="clear" w:color="FFFFFF" w:fill="FFFFFF"/>
        <w:ind w:firstLine="709"/>
        <w:contextualSpacing/>
        <w:jc w:val="center"/>
        <w:rPr>
          <w:b/>
          <w:bCs/>
          <w:sz w:val="28"/>
          <w:szCs w:val="28"/>
          <w:highlight w:val="white"/>
        </w:rPr>
      </w:pPr>
      <w:r w:rsidRPr="006E568F">
        <w:rPr>
          <w:b/>
          <w:sz w:val="28"/>
          <w:szCs w:val="28"/>
          <w:highlight w:val="white"/>
        </w:rPr>
        <w:t>«______________________________________________________________»</w:t>
      </w:r>
    </w:p>
    <w:p w:rsidR="00A54EB4" w:rsidRPr="006E568F" w:rsidRDefault="00A54EB4" w:rsidP="00A54EB4">
      <w:pPr>
        <w:shd w:val="clear" w:color="FFFFFF" w:fill="FFFFFF"/>
        <w:ind w:firstLine="709"/>
        <w:contextualSpacing/>
        <w:jc w:val="center"/>
        <w:rPr>
          <w:sz w:val="28"/>
          <w:szCs w:val="28"/>
        </w:rPr>
      </w:pPr>
      <w:r w:rsidRPr="006E568F">
        <w:rPr>
          <w:b/>
          <w:sz w:val="28"/>
          <w:szCs w:val="28"/>
          <w:highlight w:val="white"/>
        </w:rPr>
        <w:t>(наименование муниципальной программы) за _______ год</w:t>
      </w:r>
    </w:p>
    <w:p w:rsidR="00A54EB4" w:rsidRPr="006E568F" w:rsidRDefault="00A54EB4" w:rsidP="00A54EB4">
      <w:pPr>
        <w:shd w:val="clear" w:color="FFFFFF" w:fill="FFFFFF"/>
        <w:ind w:firstLine="709"/>
        <w:contextualSpacing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1"/>
        <w:gridCol w:w="3888"/>
        <w:gridCol w:w="1176"/>
        <w:gridCol w:w="2367"/>
        <w:gridCol w:w="1946"/>
        <w:gridCol w:w="2126"/>
      </w:tblGrid>
      <w:tr w:rsidR="00A54EB4" w:rsidRPr="006E568F" w:rsidTr="00A54EB4">
        <w:trPr>
          <w:jc w:val="center"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</w:pPr>
            <w:r w:rsidRPr="006E568F">
              <w:t>N</w:t>
            </w:r>
            <w:r w:rsidRPr="006E568F">
              <w:br/>
              <w:t>п/п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</w:pPr>
            <w:r w:rsidRPr="006E568F">
              <w:t>Наименование показателя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</w:pPr>
            <w:r w:rsidRPr="006E568F">
              <w:t>Единица измерения</w:t>
            </w:r>
          </w:p>
          <w:p w:rsidR="00A54EB4" w:rsidRPr="006E568F" w:rsidRDefault="00A54EB4" w:rsidP="00A54EB4">
            <w:pPr>
              <w:contextualSpacing/>
            </w:pP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</w:pPr>
            <w:r w:rsidRPr="006E568F">
              <w:t xml:space="preserve">Плановое </w:t>
            </w:r>
          </w:p>
          <w:p w:rsidR="00A54EB4" w:rsidRPr="006E568F" w:rsidRDefault="00A54EB4" w:rsidP="00A54EB4">
            <w:pPr>
              <w:contextualSpacing/>
              <w:jc w:val="center"/>
            </w:pPr>
            <w:r w:rsidRPr="006E568F">
              <w:t xml:space="preserve">значение </w:t>
            </w:r>
          </w:p>
          <w:p w:rsidR="00A54EB4" w:rsidRPr="006E568F" w:rsidRDefault="00A54EB4" w:rsidP="00A54EB4">
            <w:pPr>
              <w:contextualSpacing/>
              <w:jc w:val="center"/>
            </w:pPr>
            <w:r w:rsidRPr="006E568F">
              <w:t xml:space="preserve">на </w:t>
            </w:r>
            <w:r w:rsidRPr="006E568F">
              <w:rPr>
                <w:u w:val="single"/>
              </w:rPr>
              <w:t xml:space="preserve">     </w:t>
            </w:r>
            <w:r w:rsidRPr="006E568F">
              <w:t xml:space="preserve"> год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</w:pPr>
            <w:r w:rsidRPr="006E568F">
              <w:t>Фактическое значение</w:t>
            </w:r>
          </w:p>
          <w:p w:rsidR="00A54EB4" w:rsidRPr="006E568F" w:rsidRDefault="00A54EB4" w:rsidP="00A54EB4">
            <w:pPr>
              <w:contextualSpacing/>
              <w:jc w:val="center"/>
            </w:pPr>
            <w:r w:rsidRPr="006E568F">
              <w:t xml:space="preserve">на </w:t>
            </w:r>
            <w:r w:rsidRPr="006E568F">
              <w:rPr>
                <w:u w:val="single"/>
              </w:rPr>
              <w:t xml:space="preserve">     </w:t>
            </w:r>
            <w:r w:rsidRPr="006E568F">
              <w:t xml:space="preserve">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</w:pPr>
            <w:r w:rsidRPr="006E568F">
              <w:t>Причины отклонения</w:t>
            </w:r>
          </w:p>
        </w:tc>
      </w:tr>
      <w:tr w:rsidR="00A54EB4" w:rsidRPr="006E568F" w:rsidTr="00A54EB4">
        <w:trPr>
          <w:jc w:val="center"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</w:pPr>
            <w:r w:rsidRPr="006E568F">
              <w:t>1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</w:pPr>
            <w:r w:rsidRPr="006E568F">
              <w:t>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</w:pPr>
            <w:r w:rsidRPr="006E568F">
              <w:t>4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</w:pPr>
            <w:r w:rsidRPr="006E568F">
              <w:t>5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</w:pPr>
            <w:r w:rsidRPr="006E568F"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</w:pPr>
            <w:r w:rsidRPr="006E568F">
              <w:t>7</w:t>
            </w:r>
          </w:p>
        </w:tc>
      </w:tr>
      <w:tr w:rsidR="00A54EB4" w:rsidRPr="006E568F" w:rsidTr="00A54EB4">
        <w:trPr>
          <w:jc w:val="center"/>
        </w:trPr>
        <w:tc>
          <w:tcPr>
            <w:tcW w:w="119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</w:pPr>
            <w:r w:rsidRPr="006E568F">
              <w:t>Показатели муниципальной программы</w:t>
            </w:r>
          </w:p>
        </w:tc>
      </w:tr>
      <w:tr w:rsidR="00A54EB4" w:rsidRPr="006E568F" w:rsidTr="00A54EB4">
        <w:trPr>
          <w:jc w:val="center"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  <w:r w:rsidRPr="006E568F">
              <w:t> 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  <w:r w:rsidRPr="006E568F">
              <w:t> Показатель 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  <w:r w:rsidRPr="006E568F">
              <w:t> 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  <w:r w:rsidRPr="006E568F"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</w:p>
        </w:tc>
      </w:tr>
      <w:tr w:rsidR="00A54EB4" w:rsidRPr="006E568F" w:rsidTr="00A54EB4">
        <w:trPr>
          <w:jc w:val="center"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  <w:r w:rsidRPr="006E568F">
              <w:t> 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  <w:r w:rsidRPr="006E568F">
              <w:t> Показатель 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  <w:r w:rsidRPr="006E568F">
              <w:t> 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  <w:r w:rsidRPr="006E568F"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</w:p>
        </w:tc>
      </w:tr>
      <w:tr w:rsidR="00A54EB4" w:rsidRPr="006E568F" w:rsidTr="00A54EB4">
        <w:trPr>
          <w:trHeight w:val="276"/>
          <w:jc w:val="center"/>
        </w:trPr>
        <w:tc>
          <w:tcPr>
            <w:tcW w:w="11994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</w:pPr>
            <w:r w:rsidRPr="006E568F">
              <w:t xml:space="preserve">Показатели структурного элемента муниципальной программы </w:t>
            </w:r>
          </w:p>
        </w:tc>
      </w:tr>
      <w:tr w:rsidR="00A54EB4" w:rsidRPr="006E568F" w:rsidTr="00A54EB4">
        <w:trPr>
          <w:trHeight w:val="276"/>
          <w:jc w:val="center"/>
        </w:trPr>
        <w:tc>
          <w:tcPr>
            <w:tcW w:w="4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</w:p>
        </w:tc>
        <w:tc>
          <w:tcPr>
            <w:tcW w:w="38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  <w:r w:rsidRPr="006E568F">
              <w:t> Показатель 1</w:t>
            </w:r>
          </w:p>
        </w:tc>
        <w:tc>
          <w:tcPr>
            <w:tcW w:w="11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</w:p>
        </w:tc>
        <w:tc>
          <w:tcPr>
            <w:tcW w:w="23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</w:p>
        </w:tc>
        <w:tc>
          <w:tcPr>
            <w:tcW w:w="1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</w:p>
        </w:tc>
      </w:tr>
      <w:tr w:rsidR="00A54EB4" w:rsidRPr="006E568F" w:rsidTr="00A54EB4">
        <w:trPr>
          <w:trHeight w:val="276"/>
          <w:jc w:val="center"/>
        </w:trPr>
        <w:tc>
          <w:tcPr>
            <w:tcW w:w="4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</w:p>
        </w:tc>
        <w:tc>
          <w:tcPr>
            <w:tcW w:w="38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  <w:r w:rsidRPr="006E568F">
              <w:t> Показатель 2</w:t>
            </w:r>
          </w:p>
        </w:tc>
        <w:tc>
          <w:tcPr>
            <w:tcW w:w="11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</w:p>
        </w:tc>
        <w:tc>
          <w:tcPr>
            <w:tcW w:w="23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</w:p>
        </w:tc>
        <w:tc>
          <w:tcPr>
            <w:tcW w:w="1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</w:p>
        </w:tc>
      </w:tr>
      <w:tr w:rsidR="00A54EB4" w:rsidRPr="006E568F" w:rsidTr="00A54EB4">
        <w:trPr>
          <w:trHeight w:val="364"/>
          <w:jc w:val="center"/>
        </w:trPr>
        <w:tc>
          <w:tcPr>
            <w:tcW w:w="119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</w:pPr>
            <w:r w:rsidRPr="006E568F">
              <w:t xml:space="preserve">Показатели комплекса процессных мероприятий </w:t>
            </w:r>
          </w:p>
        </w:tc>
      </w:tr>
      <w:tr w:rsidR="00A54EB4" w:rsidRPr="006E568F" w:rsidTr="00A54EB4">
        <w:trPr>
          <w:jc w:val="center"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  <w:r w:rsidRPr="006E568F">
              <w:t> 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  <w:r w:rsidRPr="006E568F">
              <w:t> Показатель 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  <w:r w:rsidRPr="006E568F">
              <w:t> 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  <w:r w:rsidRPr="006E568F"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</w:p>
        </w:tc>
      </w:tr>
      <w:tr w:rsidR="00A54EB4" w:rsidRPr="006E568F" w:rsidTr="00A54EB4">
        <w:trPr>
          <w:jc w:val="center"/>
        </w:trPr>
        <w:tc>
          <w:tcPr>
            <w:tcW w:w="4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</w:p>
        </w:tc>
        <w:tc>
          <w:tcPr>
            <w:tcW w:w="38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  <w:r w:rsidRPr="006E568F">
              <w:t> Показатель 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</w:p>
        </w:tc>
        <w:tc>
          <w:tcPr>
            <w:tcW w:w="23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</w:p>
        </w:tc>
        <w:tc>
          <w:tcPr>
            <w:tcW w:w="1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</w:pPr>
          </w:p>
        </w:tc>
      </w:tr>
    </w:tbl>
    <w:p w:rsidR="00A54EB4" w:rsidRPr="006E568F" w:rsidRDefault="00A54EB4" w:rsidP="00A54EB4">
      <w:pPr>
        <w:ind w:firstLine="709"/>
        <w:contextualSpacing/>
        <w:rPr>
          <w:sz w:val="23"/>
          <w:szCs w:val="23"/>
        </w:rPr>
      </w:pPr>
      <w:r w:rsidRPr="006E568F">
        <w:br/>
      </w:r>
    </w:p>
    <w:p w:rsidR="00A54EB4" w:rsidRPr="0014523C" w:rsidRDefault="00A54EB4" w:rsidP="00A54EB4">
      <w:pPr>
        <w:ind w:firstLine="709"/>
        <w:contextualSpacing/>
        <w:rPr>
          <w:rFonts w:ascii="PT Serif" w:hAnsi="PT Serif" w:cs="PT Serif"/>
          <w:sz w:val="23"/>
          <w:szCs w:val="23"/>
        </w:rPr>
      </w:pPr>
    </w:p>
    <w:p w:rsidR="00A54EB4" w:rsidRPr="0014523C" w:rsidRDefault="00A54EB4" w:rsidP="00A54EB4">
      <w:pPr>
        <w:ind w:firstLine="709"/>
        <w:contextualSpacing/>
        <w:rPr>
          <w:rFonts w:ascii="PT Serif" w:hAnsi="PT Serif" w:cs="PT Serif"/>
          <w:sz w:val="23"/>
          <w:szCs w:val="23"/>
        </w:rPr>
      </w:pPr>
    </w:p>
    <w:p w:rsidR="00A54EB4" w:rsidRPr="0014523C" w:rsidRDefault="00A54EB4" w:rsidP="00A54EB4">
      <w:pPr>
        <w:ind w:firstLine="709"/>
        <w:contextualSpacing/>
        <w:rPr>
          <w:rFonts w:ascii="PT Serif" w:hAnsi="PT Serif" w:cs="PT Serif"/>
          <w:sz w:val="23"/>
          <w:szCs w:val="23"/>
        </w:rPr>
      </w:pPr>
    </w:p>
    <w:p w:rsidR="00A54EB4" w:rsidRPr="0014523C" w:rsidRDefault="00A54EB4" w:rsidP="00A54EB4">
      <w:pPr>
        <w:ind w:firstLine="709"/>
        <w:contextualSpacing/>
        <w:rPr>
          <w:rFonts w:ascii="PT Serif" w:hAnsi="PT Serif" w:cs="PT Serif"/>
          <w:sz w:val="23"/>
          <w:szCs w:val="23"/>
        </w:rPr>
      </w:pPr>
    </w:p>
    <w:p w:rsidR="00A54EB4" w:rsidRPr="0014523C" w:rsidRDefault="00A54EB4" w:rsidP="00A54EB4">
      <w:pPr>
        <w:ind w:firstLine="709"/>
        <w:contextualSpacing/>
        <w:rPr>
          <w:rFonts w:ascii="PT Serif" w:hAnsi="PT Serif" w:cs="PT Serif"/>
          <w:sz w:val="23"/>
          <w:szCs w:val="23"/>
        </w:rPr>
      </w:pPr>
    </w:p>
    <w:p w:rsidR="00A54EB4" w:rsidRPr="0014523C" w:rsidRDefault="00A54EB4" w:rsidP="00A54EB4">
      <w:pPr>
        <w:ind w:firstLine="709"/>
        <w:contextualSpacing/>
        <w:rPr>
          <w:rFonts w:ascii="PT Serif" w:hAnsi="PT Serif" w:cs="PT Serif"/>
          <w:sz w:val="23"/>
          <w:szCs w:val="23"/>
        </w:rPr>
      </w:pPr>
    </w:p>
    <w:p w:rsidR="00A54EB4" w:rsidRPr="0014523C" w:rsidRDefault="00A54EB4" w:rsidP="00A54EB4">
      <w:pPr>
        <w:ind w:firstLine="709"/>
        <w:contextualSpacing/>
        <w:rPr>
          <w:rFonts w:ascii="Calibri" w:hAnsi="Calibri" w:cs="PT Serif"/>
          <w:sz w:val="23"/>
          <w:szCs w:val="23"/>
        </w:rPr>
      </w:pPr>
    </w:p>
    <w:p w:rsidR="00A54EB4" w:rsidRPr="0014523C" w:rsidRDefault="00A54EB4" w:rsidP="00A54EB4">
      <w:pPr>
        <w:ind w:firstLine="709"/>
        <w:contextualSpacing/>
        <w:rPr>
          <w:rFonts w:ascii="Calibri" w:hAnsi="Calibri" w:cs="PT Serif"/>
          <w:sz w:val="23"/>
          <w:szCs w:val="23"/>
        </w:rPr>
      </w:pPr>
    </w:p>
    <w:p w:rsidR="00A54EB4" w:rsidRPr="0014523C" w:rsidRDefault="00A54EB4" w:rsidP="00A54EB4">
      <w:pPr>
        <w:ind w:firstLine="709"/>
        <w:contextualSpacing/>
        <w:rPr>
          <w:rFonts w:ascii="Calibri" w:hAnsi="Calibri" w:cs="PT Serif"/>
          <w:sz w:val="23"/>
          <w:szCs w:val="23"/>
        </w:rPr>
      </w:pPr>
    </w:p>
    <w:p w:rsidR="00A54EB4" w:rsidRPr="0014523C" w:rsidRDefault="00A54EB4" w:rsidP="00A54EB4">
      <w:pPr>
        <w:ind w:firstLine="709"/>
        <w:contextualSpacing/>
        <w:rPr>
          <w:rFonts w:ascii="PT Serif" w:hAnsi="PT Serif" w:cs="PT Serif"/>
          <w:sz w:val="23"/>
          <w:szCs w:val="23"/>
        </w:rPr>
      </w:pPr>
    </w:p>
    <w:p w:rsidR="00A54EB4" w:rsidRDefault="00A54EB4" w:rsidP="00A54EB4">
      <w:pPr>
        <w:ind w:firstLine="709"/>
        <w:contextualSpacing/>
        <w:jc w:val="right"/>
        <w:rPr>
          <w:rFonts w:ascii="PT Astra Serif" w:hAnsi="PT Astra Serif" w:cs="PT Astra Serif"/>
          <w:b/>
          <w:sz w:val="28"/>
          <w:szCs w:val="28"/>
          <w:highlight w:val="white"/>
        </w:rPr>
      </w:pPr>
    </w:p>
    <w:p w:rsidR="00A54EB4" w:rsidRDefault="00A54EB4" w:rsidP="00A54EB4">
      <w:pPr>
        <w:ind w:firstLine="709"/>
        <w:contextualSpacing/>
        <w:jc w:val="right"/>
        <w:rPr>
          <w:rFonts w:ascii="PT Astra Serif" w:hAnsi="PT Astra Serif" w:cs="PT Astra Serif"/>
          <w:b/>
          <w:sz w:val="28"/>
          <w:szCs w:val="28"/>
          <w:highlight w:val="white"/>
        </w:rPr>
      </w:pPr>
    </w:p>
    <w:p w:rsidR="00244C04" w:rsidRPr="00E10B08" w:rsidRDefault="00244C04" w:rsidP="00244C04">
      <w:pPr>
        <w:ind w:left="10206" w:right="-450"/>
        <w:contextualSpacing/>
        <w:rPr>
          <w:sz w:val="20"/>
          <w:szCs w:val="20"/>
        </w:rPr>
      </w:pPr>
      <w:r w:rsidRPr="00E10B08">
        <w:rPr>
          <w:sz w:val="20"/>
          <w:szCs w:val="20"/>
        </w:rPr>
        <w:t>Приложение №</w:t>
      </w:r>
      <w:r>
        <w:rPr>
          <w:sz w:val="20"/>
          <w:szCs w:val="20"/>
        </w:rPr>
        <w:t xml:space="preserve"> 4</w:t>
      </w:r>
    </w:p>
    <w:p w:rsidR="00244C04" w:rsidRPr="00E10B08" w:rsidRDefault="00244C04" w:rsidP="00244C04">
      <w:pPr>
        <w:ind w:left="10206" w:right="-591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E10B08">
        <w:rPr>
          <w:sz w:val="20"/>
          <w:szCs w:val="20"/>
        </w:rPr>
        <w:t>муниципальной программе Советского муниципального района</w:t>
      </w:r>
      <w:r>
        <w:rPr>
          <w:sz w:val="20"/>
          <w:szCs w:val="20"/>
        </w:rPr>
        <w:t xml:space="preserve"> </w:t>
      </w:r>
      <w:r w:rsidR="00591841" w:rsidRPr="00591841">
        <w:rPr>
          <w:sz w:val="20"/>
          <w:szCs w:val="20"/>
        </w:rPr>
        <w:t xml:space="preserve">«Проведение мероприятий на территории Пушкинского муниципального образования в связи с памятными событиями, знаменательными и юбилейными </w:t>
      </w:r>
      <w:proofErr w:type="gramStart"/>
      <w:r w:rsidR="00591841" w:rsidRPr="00591841">
        <w:rPr>
          <w:sz w:val="20"/>
          <w:szCs w:val="20"/>
        </w:rPr>
        <w:t>датами  на</w:t>
      </w:r>
      <w:proofErr w:type="gramEnd"/>
      <w:r w:rsidR="00591841" w:rsidRPr="00591841">
        <w:rPr>
          <w:sz w:val="20"/>
          <w:szCs w:val="20"/>
        </w:rPr>
        <w:t xml:space="preserve"> 2026-2030 годы»</w:t>
      </w:r>
    </w:p>
    <w:p w:rsidR="00244C04" w:rsidRDefault="00244C04" w:rsidP="00244C04">
      <w:pPr>
        <w:spacing w:line="283" w:lineRule="exact"/>
        <w:jc w:val="center"/>
        <w:rPr>
          <w:b/>
          <w:sz w:val="28"/>
          <w:szCs w:val="28"/>
        </w:rPr>
      </w:pPr>
    </w:p>
    <w:p w:rsidR="00A54EB4" w:rsidRPr="006E568F" w:rsidRDefault="00A54EB4" w:rsidP="00A54EB4">
      <w:pPr>
        <w:ind w:firstLine="709"/>
        <w:contextualSpacing/>
        <w:jc w:val="right"/>
        <w:rPr>
          <w:b/>
          <w:bCs/>
          <w:highlight w:val="white"/>
        </w:rPr>
      </w:pPr>
    </w:p>
    <w:p w:rsidR="00A54EB4" w:rsidRPr="006E568F" w:rsidRDefault="00A54EB4" w:rsidP="00A54EB4">
      <w:pPr>
        <w:ind w:firstLine="709"/>
        <w:contextualSpacing/>
        <w:jc w:val="center"/>
        <w:rPr>
          <w:b/>
          <w:bCs/>
          <w:highlight w:val="white"/>
        </w:rPr>
      </w:pPr>
      <w:r w:rsidRPr="006E568F">
        <w:rPr>
          <w:b/>
          <w:highlight w:val="white"/>
        </w:rPr>
        <w:t xml:space="preserve">Сведения </w:t>
      </w:r>
    </w:p>
    <w:p w:rsidR="00A54EB4" w:rsidRPr="006E568F" w:rsidRDefault="00A54EB4" w:rsidP="00A54EB4">
      <w:pPr>
        <w:ind w:firstLine="709"/>
        <w:contextualSpacing/>
        <w:jc w:val="center"/>
        <w:rPr>
          <w:b/>
          <w:bCs/>
          <w:highlight w:val="white"/>
        </w:rPr>
      </w:pPr>
      <w:r w:rsidRPr="006E568F">
        <w:rPr>
          <w:b/>
          <w:highlight w:val="white"/>
        </w:rPr>
        <w:t xml:space="preserve">о расходах на реализацию муниципальной программы «_______________________________________________________________», </w:t>
      </w:r>
    </w:p>
    <w:p w:rsidR="00A54EB4" w:rsidRPr="006E568F" w:rsidRDefault="00A54EB4" w:rsidP="00A54EB4">
      <w:pPr>
        <w:ind w:firstLine="709"/>
        <w:contextualSpacing/>
        <w:jc w:val="center"/>
        <w:rPr>
          <w:b/>
          <w:bCs/>
          <w:highlight w:val="white"/>
        </w:rPr>
      </w:pPr>
      <w:r w:rsidRPr="006E568F">
        <w:rPr>
          <w:b/>
          <w:highlight w:val="white"/>
        </w:rPr>
        <w:t xml:space="preserve">(наименование муниципальной программы) </w:t>
      </w:r>
    </w:p>
    <w:p w:rsidR="00A54EB4" w:rsidRPr="006E568F" w:rsidRDefault="00A54EB4" w:rsidP="00A54EB4">
      <w:pPr>
        <w:ind w:firstLine="709"/>
        <w:contextualSpacing/>
        <w:jc w:val="center"/>
        <w:rPr>
          <w:highlight w:val="white"/>
        </w:rPr>
      </w:pPr>
      <w:r w:rsidRPr="006E568F">
        <w:rPr>
          <w:b/>
          <w:highlight w:val="white"/>
        </w:rPr>
        <w:t>произведенных за _______ год (квартал) за счет соответствующих источников финансового обеспечения</w:t>
      </w:r>
    </w:p>
    <w:p w:rsidR="00A54EB4" w:rsidRPr="006E568F" w:rsidRDefault="00A54EB4" w:rsidP="00A54EB4">
      <w:pPr>
        <w:ind w:firstLine="709"/>
        <w:contextualSpacing/>
        <w:jc w:val="right"/>
        <w:rPr>
          <w:highlight w:val="white"/>
        </w:rPr>
      </w:pPr>
      <w:r w:rsidRPr="006E568F">
        <w:rPr>
          <w:highlight w:val="white"/>
        </w:rPr>
        <w:t>(тыс. рублей)</w:t>
      </w:r>
    </w:p>
    <w:tbl>
      <w:tblPr>
        <w:tblW w:w="15232" w:type="dxa"/>
        <w:tblInd w:w="15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1"/>
        <w:gridCol w:w="1919"/>
        <w:gridCol w:w="1559"/>
        <w:gridCol w:w="1701"/>
        <w:gridCol w:w="1481"/>
        <w:gridCol w:w="1843"/>
        <w:gridCol w:w="1134"/>
        <w:gridCol w:w="1276"/>
        <w:gridCol w:w="1276"/>
        <w:gridCol w:w="1276"/>
        <w:gridCol w:w="1276"/>
      </w:tblGrid>
      <w:tr w:rsidR="00A54EB4" w:rsidRPr="006E568F" w:rsidTr="00297821">
        <w:tc>
          <w:tcPr>
            <w:tcW w:w="4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N </w:t>
            </w:r>
          </w:p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п/п</w:t>
            </w:r>
          </w:p>
        </w:tc>
        <w:tc>
          <w:tcPr>
            <w:tcW w:w="1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 xml:space="preserve">Наименование муниципальной программы 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Ответственный исполнитель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Источники финансового обеспечения</w:t>
            </w:r>
          </w:p>
        </w:tc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 xml:space="preserve">Предусмотрено в муниципальной программе 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 xml:space="preserve">Утверждено решением о районном бюджете  </w:t>
            </w:r>
          </w:p>
          <w:p w:rsidR="00A54EB4" w:rsidRPr="006E568F" w:rsidRDefault="00A54EB4" w:rsidP="00A54EB4">
            <w:pPr>
              <w:contextualSpacing/>
              <w:jc w:val="center"/>
              <w:rPr>
                <w:highlight w:val="white"/>
                <w:vertAlign w:val="superscript"/>
              </w:rPr>
            </w:pPr>
            <w:r w:rsidRPr="006E568F">
              <w:rPr>
                <w:highlight w:val="white"/>
              </w:rPr>
              <w:t>на соответствующий год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Исполнено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Процент исполнения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Комментарий</w:t>
            </w:r>
          </w:p>
        </w:tc>
      </w:tr>
      <w:tr w:rsidR="00A54EB4" w:rsidRPr="006E568F" w:rsidTr="00297821">
        <w:tc>
          <w:tcPr>
            <w:tcW w:w="4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EB4" w:rsidRPr="006E568F" w:rsidRDefault="00A54EB4" w:rsidP="00A54EB4">
            <w:pPr>
              <w:contextualSpacing/>
            </w:pPr>
          </w:p>
        </w:tc>
        <w:tc>
          <w:tcPr>
            <w:tcW w:w="1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EB4" w:rsidRPr="006E568F" w:rsidRDefault="00A54EB4" w:rsidP="00A54EB4">
            <w:pPr>
              <w:contextualSpacing/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EB4" w:rsidRPr="006E568F" w:rsidRDefault="00A54EB4" w:rsidP="00A54EB4">
            <w:pPr>
              <w:contextualSpacing/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EB4" w:rsidRPr="006E568F" w:rsidRDefault="00A54EB4" w:rsidP="00A54EB4">
            <w:pPr>
              <w:contextualSpacing/>
            </w:pP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EB4" w:rsidRPr="006E568F" w:rsidRDefault="00A54EB4" w:rsidP="00A54EB4">
            <w:pPr>
              <w:contextualSpacing/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EB4" w:rsidRPr="006E568F" w:rsidRDefault="00A54EB4" w:rsidP="00A54EB4">
            <w:pPr>
              <w:contextualSpacing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кассовое исполнение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  <w:rPr>
                <w:highlight w:val="white"/>
                <w:vertAlign w:val="superscript"/>
              </w:rPr>
            </w:pPr>
            <w:r w:rsidRPr="006E568F">
              <w:rPr>
                <w:highlight w:val="white"/>
              </w:rPr>
              <w:t>фактическое исполнение</w:t>
            </w:r>
            <w:r w:rsidRPr="006E568F">
              <w:rPr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 xml:space="preserve">фактическое исполнение </w:t>
            </w:r>
          </w:p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(гр. 9/гр. 5)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кассовое исполнение (гр. 8/гр. 6)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EB4" w:rsidRPr="006E568F" w:rsidRDefault="00A54EB4" w:rsidP="00A54EB4">
            <w:pPr>
              <w:contextualSpacing/>
            </w:pPr>
          </w:p>
        </w:tc>
      </w:tr>
      <w:tr w:rsidR="00A54EB4" w:rsidRPr="006E568F" w:rsidTr="00297821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1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4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EB4" w:rsidRPr="006E568F" w:rsidRDefault="00A54EB4" w:rsidP="00A54EB4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12</w:t>
            </w:r>
          </w:p>
        </w:tc>
      </w:tr>
      <w:tr w:rsidR="004D3875" w:rsidRPr="006E568F" w:rsidTr="00297821">
        <w:tc>
          <w:tcPr>
            <w:tcW w:w="4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1.</w:t>
            </w:r>
          </w:p>
        </w:tc>
        <w:tc>
          <w:tcPr>
            <w:tcW w:w="1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</w:pPr>
            <w:r w:rsidRPr="006E568F">
              <w:rPr>
                <w:highlight w:val="white"/>
              </w:rPr>
              <w:t>Муниципальная программа</w:t>
            </w:r>
          </w:p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591841">
              <w:t xml:space="preserve">«Проведение мероприятий на территории Пушкинского муниципального образования в связи с памятными событиями, знаменательными и юбилейными </w:t>
            </w:r>
            <w:proofErr w:type="gramStart"/>
            <w:r w:rsidRPr="00591841">
              <w:t>датами  на</w:t>
            </w:r>
            <w:proofErr w:type="gramEnd"/>
            <w:r w:rsidRPr="00591841">
              <w:t xml:space="preserve"> 2026-2030 годы»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96303E" w:rsidRDefault="004D3875" w:rsidP="004D3875">
            <w:pPr>
              <w:widowControl w:val="0"/>
              <w:contextualSpacing/>
              <w:rPr>
                <w:rFonts w:ascii="PT Astra Serif" w:hAnsi="PT Astra Serif" w:cs="PT Astra Serif"/>
                <w:b/>
              </w:rPr>
            </w:pPr>
            <w:r w:rsidRPr="0096303E">
              <w:rPr>
                <w:rFonts w:ascii="PT Astra Serif" w:hAnsi="PT Astra Serif" w:cs="PT Astra Serif"/>
                <w:b/>
              </w:rPr>
              <w:t>Всего, в том числе: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  <w:r>
              <w:rPr>
                <w:highlight w:val="white"/>
              </w:rPr>
              <w:t>62</w:t>
            </w:r>
            <w:r w:rsidRPr="006E568F">
              <w:rPr>
                <w:highlight w:val="white"/>
              </w:rPr>
              <w:t>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</w:tr>
      <w:tr w:rsidR="004D3875" w:rsidRPr="006E568F" w:rsidTr="00297821">
        <w:tc>
          <w:tcPr>
            <w:tcW w:w="4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7F2282" w:rsidRDefault="004D3875" w:rsidP="004D3875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федеральный бюджет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</w:tr>
      <w:tr w:rsidR="004D3875" w:rsidRPr="006E568F" w:rsidTr="00297821">
        <w:tc>
          <w:tcPr>
            <w:tcW w:w="4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7F2282" w:rsidRDefault="004D3875" w:rsidP="004D3875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областной бюджет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</w:tr>
      <w:tr w:rsidR="004D3875" w:rsidRPr="006E568F" w:rsidTr="00297821">
        <w:tc>
          <w:tcPr>
            <w:tcW w:w="4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7F2282" w:rsidRDefault="004D3875" w:rsidP="004D3875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highlight w:val="white"/>
              </w:rPr>
              <w:t>местный бюджет</w:t>
            </w:r>
            <w:r w:rsidRPr="007F2282">
              <w:rPr>
                <w:rFonts w:ascii="PT Astra Serif" w:hAnsi="PT Astra Serif" w:cs="PT Astra Serif"/>
                <w:highlight w:val="white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  <w:r>
              <w:rPr>
                <w:highlight w:val="white"/>
              </w:rPr>
              <w:t>62,0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  <w:r>
              <w:rPr>
                <w:highlight w:val="white"/>
              </w:rPr>
              <w:t>0</w:t>
            </w:r>
            <w:r w:rsidRPr="006E568F">
              <w:rPr>
                <w:highlight w:val="white"/>
              </w:rPr>
              <w:t>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</w:tr>
      <w:tr w:rsidR="004D3875" w:rsidRPr="006E568F" w:rsidTr="00297821">
        <w:tc>
          <w:tcPr>
            <w:tcW w:w="4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7F2282" w:rsidRDefault="004D3875" w:rsidP="004D3875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внебюджетные источники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</w:tr>
      <w:tr w:rsidR="004D3875" w:rsidRPr="006E568F" w:rsidTr="00297821">
        <w:tc>
          <w:tcPr>
            <w:tcW w:w="4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2.</w:t>
            </w:r>
          </w:p>
        </w:tc>
        <w:tc>
          <w:tcPr>
            <w:tcW w:w="1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</w:pPr>
            <w:r w:rsidRPr="006E568F">
              <w:t>Структурный элемент</w:t>
            </w:r>
          </w:p>
          <w:p w:rsidR="004D3875" w:rsidRPr="006E568F" w:rsidRDefault="004D3875" w:rsidP="004D3875">
            <w:pPr>
              <w:contextualSpacing/>
            </w:pPr>
            <w:r w:rsidRPr="006E568F">
              <w:lastRenderedPageBreak/>
              <w:t xml:space="preserve">« </w:t>
            </w:r>
            <w:r w:rsidRPr="006E568F">
              <w:rPr>
                <w:u w:val="single"/>
              </w:rPr>
              <w:t xml:space="preserve">                            </w:t>
            </w:r>
            <w:r w:rsidRPr="006E568F">
              <w:t>»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96303E" w:rsidRDefault="004D3875" w:rsidP="004D3875">
            <w:pPr>
              <w:widowControl w:val="0"/>
              <w:contextualSpacing/>
              <w:rPr>
                <w:rFonts w:ascii="PT Astra Serif" w:hAnsi="PT Astra Serif" w:cs="PT Astra Serif"/>
                <w:b/>
              </w:rPr>
            </w:pPr>
            <w:r w:rsidRPr="0096303E">
              <w:rPr>
                <w:rFonts w:ascii="PT Astra Serif" w:hAnsi="PT Astra Serif" w:cs="PT Astra Serif"/>
                <w:b/>
              </w:rPr>
              <w:t>Всего, в том числе: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highlight w:val="white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</w:tr>
      <w:tr w:rsidR="004D3875" w:rsidRPr="006E568F" w:rsidTr="00297821">
        <w:tc>
          <w:tcPr>
            <w:tcW w:w="4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7F2282" w:rsidRDefault="004D3875" w:rsidP="004D3875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федеральный бюджет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</w:tr>
      <w:tr w:rsidR="004D3875" w:rsidRPr="006E568F" w:rsidTr="00297821">
        <w:tc>
          <w:tcPr>
            <w:tcW w:w="4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7F2282" w:rsidRDefault="004D3875" w:rsidP="004D3875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областной бюджет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highlight w:val="white"/>
              </w:rPr>
            </w:pPr>
            <w:r w:rsidRPr="006E568F">
              <w:rPr>
                <w:highlight w:val="white"/>
              </w:rPr>
              <w:t> </w:t>
            </w:r>
          </w:p>
        </w:tc>
      </w:tr>
      <w:tr w:rsidR="004D3875" w:rsidRPr="006E568F" w:rsidTr="00297821">
        <w:tc>
          <w:tcPr>
            <w:tcW w:w="4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7F2282" w:rsidRDefault="004D3875" w:rsidP="004D3875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highlight w:val="white"/>
              </w:rPr>
              <w:t>местный бюджет</w:t>
            </w:r>
            <w:r w:rsidRPr="007F2282">
              <w:rPr>
                <w:rFonts w:ascii="PT Astra Serif" w:hAnsi="PT Astra Serif" w:cs="PT Astra Serif"/>
                <w:highlight w:val="white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</w:tr>
      <w:tr w:rsidR="004D3875" w:rsidRPr="006E568F" w:rsidTr="00297821">
        <w:tc>
          <w:tcPr>
            <w:tcW w:w="4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7F2282" w:rsidRDefault="004D3875" w:rsidP="004D3875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внебюджетные источники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jc w:val="center"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jc w:val="center"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jc w:val="center"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</w:tr>
      <w:tr w:rsidR="004D3875" w:rsidRPr="006E568F" w:rsidTr="00297821">
        <w:tc>
          <w:tcPr>
            <w:tcW w:w="4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jc w:val="center"/>
              <w:rPr>
                <w:highlight w:val="white"/>
              </w:rPr>
            </w:pPr>
            <w:r w:rsidRPr="006E568F">
              <w:rPr>
                <w:sz w:val="19"/>
                <w:highlight w:val="white"/>
              </w:rPr>
              <w:t>3.</w:t>
            </w:r>
          </w:p>
        </w:tc>
        <w:tc>
          <w:tcPr>
            <w:tcW w:w="1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</w:pPr>
            <w:r w:rsidRPr="006E568F">
              <w:t>Комплекс процессных мероприятий</w:t>
            </w:r>
          </w:p>
          <w:p w:rsidR="004D3875" w:rsidRPr="006E568F" w:rsidRDefault="004D3875" w:rsidP="004D3875">
            <w:pPr>
              <w:contextualSpacing/>
            </w:pPr>
            <w:r w:rsidRPr="006E568F">
              <w:rPr>
                <w:sz w:val="22"/>
                <w:szCs w:val="22"/>
              </w:rPr>
              <w:t xml:space="preserve">« </w:t>
            </w:r>
            <w:r w:rsidRPr="006E568F">
              <w:rPr>
                <w:sz w:val="22"/>
                <w:szCs w:val="22"/>
                <w:u w:val="single"/>
              </w:rPr>
              <w:t xml:space="preserve">                            </w:t>
            </w:r>
            <w:r w:rsidRPr="006E568F">
              <w:rPr>
                <w:sz w:val="22"/>
                <w:szCs w:val="22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96303E" w:rsidRDefault="004D3875" w:rsidP="004D3875">
            <w:pPr>
              <w:widowControl w:val="0"/>
              <w:contextualSpacing/>
              <w:rPr>
                <w:rFonts w:ascii="PT Astra Serif" w:hAnsi="PT Astra Serif" w:cs="PT Astra Serif"/>
                <w:b/>
              </w:rPr>
            </w:pPr>
            <w:r w:rsidRPr="0096303E">
              <w:rPr>
                <w:rFonts w:ascii="PT Astra Serif" w:hAnsi="PT Astra Serif" w:cs="PT Astra Serif"/>
                <w:b/>
              </w:rPr>
              <w:t>Всего, в том числе: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jc w:val="center"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jc w:val="center"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jc w:val="center"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</w:tr>
      <w:tr w:rsidR="004D3875" w:rsidRPr="006E568F" w:rsidTr="00297821">
        <w:tc>
          <w:tcPr>
            <w:tcW w:w="4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7F2282" w:rsidRDefault="004D3875" w:rsidP="004D3875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федеральный бюджет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</w:tr>
      <w:tr w:rsidR="004D3875" w:rsidRPr="006E568F" w:rsidTr="00297821">
        <w:tc>
          <w:tcPr>
            <w:tcW w:w="4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7F2282" w:rsidRDefault="004D3875" w:rsidP="004D3875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областной бюджет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</w:tr>
      <w:tr w:rsidR="004D3875" w:rsidRPr="006E568F" w:rsidTr="00297821">
        <w:tc>
          <w:tcPr>
            <w:tcW w:w="4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7F2282" w:rsidRDefault="004D3875" w:rsidP="004D3875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highlight w:val="white"/>
              </w:rPr>
              <w:t>местный бюджет</w:t>
            </w:r>
            <w:r w:rsidRPr="007F2282">
              <w:rPr>
                <w:rFonts w:ascii="PT Astra Serif" w:hAnsi="PT Astra Serif" w:cs="PT Astra Serif"/>
                <w:highlight w:val="white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</w:tr>
      <w:tr w:rsidR="004D3875" w:rsidRPr="006E568F" w:rsidTr="00297821">
        <w:tc>
          <w:tcPr>
            <w:tcW w:w="4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875" w:rsidRPr="006E568F" w:rsidRDefault="004D3875" w:rsidP="004D3875">
            <w:pPr>
              <w:contextualSpacing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7F2282" w:rsidRDefault="004D3875" w:rsidP="004D3875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 w:rsidRPr="007F2282">
              <w:rPr>
                <w:rFonts w:ascii="PT Astra Serif" w:hAnsi="PT Astra Serif" w:cs="PT Astra Serif"/>
                <w:highlight w:val="white"/>
              </w:rPr>
              <w:t>внебюджетные источники (</w:t>
            </w:r>
            <w:proofErr w:type="spellStart"/>
            <w:r w:rsidRPr="007F2282">
              <w:rPr>
                <w:rFonts w:ascii="PT Astra Serif" w:hAnsi="PT Astra Serif" w:cs="PT Astra Serif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highlight w:val="white"/>
              </w:rPr>
              <w:t>)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jc w:val="center"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jc w:val="center"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jc w:val="center"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3875" w:rsidRPr="006E568F" w:rsidRDefault="004D3875" w:rsidP="004D3875">
            <w:pPr>
              <w:contextualSpacing/>
              <w:rPr>
                <w:sz w:val="22"/>
                <w:szCs w:val="22"/>
                <w:highlight w:val="white"/>
              </w:rPr>
            </w:pPr>
            <w:r w:rsidRPr="006E568F">
              <w:rPr>
                <w:sz w:val="22"/>
                <w:szCs w:val="22"/>
                <w:highlight w:val="white"/>
              </w:rPr>
              <w:t> </w:t>
            </w:r>
          </w:p>
        </w:tc>
      </w:tr>
    </w:tbl>
    <w:p w:rsidR="00A54EB4" w:rsidRPr="006E568F" w:rsidRDefault="00A54EB4" w:rsidP="00A54EB4">
      <w:pPr>
        <w:ind w:firstLine="709"/>
        <w:contextualSpacing/>
        <w:rPr>
          <w:highlight w:val="cyan"/>
        </w:rPr>
      </w:pPr>
      <w:r w:rsidRPr="006E568F">
        <w:rPr>
          <w:sz w:val="20"/>
          <w:szCs w:val="20"/>
          <w:vertAlign w:val="superscript"/>
        </w:rPr>
        <w:t>1</w:t>
      </w:r>
      <w:r w:rsidRPr="006E568F">
        <w:rPr>
          <w:sz w:val="20"/>
          <w:szCs w:val="20"/>
        </w:rPr>
        <w:t xml:space="preserve"> </w:t>
      </w:r>
      <w:r w:rsidRPr="006E568F">
        <w:rPr>
          <w:sz w:val="20"/>
          <w:szCs w:val="20"/>
          <w:highlight w:val="white"/>
        </w:rPr>
        <w:t>Под фактическим исполнением понимаются действительные затраты главног</w:t>
      </w:r>
      <w:r w:rsidRPr="006E568F">
        <w:rPr>
          <w:sz w:val="20"/>
          <w:szCs w:val="20"/>
        </w:rPr>
        <w:t>о распорядителя бюджетных средств, подведомственных учреждений (в случае, если средства перечисляются подведомственным учреждениям) и иных получателей бюджетных средств, оформленные соответствующими документами.</w:t>
      </w:r>
    </w:p>
    <w:p w:rsidR="00A54EB4" w:rsidRPr="006E568F" w:rsidRDefault="00A54EB4" w:rsidP="00A54EB4">
      <w:pPr>
        <w:ind w:firstLine="709"/>
        <w:contextualSpacing/>
        <w:rPr>
          <w:highlight w:val="cyan"/>
        </w:rPr>
      </w:pPr>
    </w:p>
    <w:p w:rsidR="00A54EB4" w:rsidRDefault="00A54EB4" w:rsidP="00A54EB4">
      <w:pPr>
        <w:ind w:firstLine="709"/>
        <w:contextualSpacing/>
        <w:rPr>
          <w:highlight w:val="cyan"/>
        </w:rPr>
      </w:pPr>
    </w:p>
    <w:p w:rsidR="002B45E5" w:rsidRDefault="002B45E5" w:rsidP="00A54EB4">
      <w:pPr>
        <w:ind w:firstLine="709"/>
        <w:contextualSpacing/>
        <w:rPr>
          <w:highlight w:val="cyan"/>
        </w:rPr>
      </w:pPr>
    </w:p>
    <w:p w:rsidR="002B45E5" w:rsidRDefault="002B45E5" w:rsidP="00A54EB4">
      <w:pPr>
        <w:ind w:firstLine="709"/>
        <w:contextualSpacing/>
        <w:rPr>
          <w:highlight w:val="cyan"/>
        </w:rPr>
      </w:pPr>
    </w:p>
    <w:p w:rsidR="004D3875" w:rsidRDefault="004D3875" w:rsidP="00A54EB4">
      <w:pPr>
        <w:ind w:firstLine="709"/>
        <w:contextualSpacing/>
        <w:rPr>
          <w:highlight w:val="cyan"/>
        </w:rPr>
      </w:pPr>
    </w:p>
    <w:p w:rsidR="004D3875" w:rsidRDefault="004D3875" w:rsidP="00A54EB4">
      <w:pPr>
        <w:ind w:firstLine="709"/>
        <w:contextualSpacing/>
        <w:rPr>
          <w:highlight w:val="cyan"/>
        </w:rPr>
      </w:pPr>
    </w:p>
    <w:p w:rsidR="004D3875" w:rsidRDefault="004D3875" w:rsidP="00A54EB4">
      <w:pPr>
        <w:ind w:firstLine="709"/>
        <w:contextualSpacing/>
        <w:rPr>
          <w:highlight w:val="cyan"/>
        </w:rPr>
      </w:pPr>
    </w:p>
    <w:p w:rsidR="004D3875" w:rsidRDefault="004D3875" w:rsidP="00A54EB4">
      <w:pPr>
        <w:ind w:firstLine="709"/>
        <w:contextualSpacing/>
        <w:rPr>
          <w:highlight w:val="cyan"/>
        </w:rPr>
      </w:pPr>
    </w:p>
    <w:p w:rsidR="004D3875" w:rsidRDefault="004D3875" w:rsidP="00A54EB4">
      <w:pPr>
        <w:ind w:firstLine="709"/>
        <w:contextualSpacing/>
        <w:rPr>
          <w:highlight w:val="cyan"/>
        </w:rPr>
      </w:pPr>
    </w:p>
    <w:p w:rsidR="004D3875" w:rsidRDefault="004D3875" w:rsidP="00A54EB4">
      <w:pPr>
        <w:ind w:firstLine="709"/>
        <w:contextualSpacing/>
        <w:rPr>
          <w:highlight w:val="cyan"/>
        </w:rPr>
      </w:pPr>
    </w:p>
    <w:p w:rsidR="004D3875" w:rsidRDefault="004D3875" w:rsidP="00A54EB4">
      <w:pPr>
        <w:ind w:firstLine="709"/>
        <w:contextualSpacing/>
        <w:rPr>
          <w:highlight w:val="cyan"/>
        </w:rPr>
      </w:pPr>
    </w:p>
    <w:p w:rsidR="004D3875" w:rsidRDefault="004D3875" w:rsidP="00A54EB4">
      <w:pPr>
        <w:ind w:firstLine="709"/>
        <w:contextualSpacing/>
        <w:rPr>
          <w:highlight w:val="cyan"/>
        </w:rPr>
      </w:pPr>
    </w:p>
    <w:p w:rsidR="004D3875" w:rsidRDefault="004D3875" w:rsidP="00A54EB4">
      <w:pPr>
        <w:ind w:firstLine="709"/>
        <w:contextualSpacing/>
        <w:rPr>
          <w:highlight w:val="cyan"/>
        </w:rPr>
      </w:pPr>
    </w:p>
    <w:p w:rsidR="00244C04" w:rsidRPr="00E10B08" w:rsidRDefault="00244C04" w:rsidP="00244C04">
      <w:pPr>
        <w:ind w:left="10206" w:right="-450"/>
        <w:contextualSpacing/>
        <w:rPr>
          <w:sz w:val="20"/>
          <w:szCs w:val="20"/>
        </w:rPr>
      </w:pPr>
      <w:r w:rsidRPr="00E10B08">
        <w:rPr>
          <w:sz w:val="20"/>
          <w:szCs w:val="20"/>
        </w:rPr>
        <w:t>Приложение №</w:t>
      </w:r>
      <w:r>
        <w:rPr>
          <w:sz w:val="20"/>
          <w:szCs w:val="20"/>
        </w:rPr>
        <w:t xml:space="preserve"> 5</w:t>
      </w:r>
    </w:p>
    <w:p w:rsidR="00244C04" w:rsidRPr="00E10B08" w:rsidRDefault="00244C04" w:rsidP="00244C04">
      <w:pPr>
        <w:ind w:left="10206" w:right="-591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E10B08">
        <w:rPr>
          <w:sz w:val="20"/>
          <w:szCs w:val="20"/>
        </w:rPr>
        <w:t>муниципальной программе Советского муниципального района</w:t>
      </w:r>
      <w:r>
        <w:rPr>
          <w:sz w:val="20"/>
          <w:szCs w:val="20"/>
        </w:rPr>
        <w:t xml:space="preserve"> </w:t>
      </w:r>
      <w:r w:rsidR="00591841" w:rsidRPr="00591841">
        <w:rPr>
          <w:sz w:val="20"/>
          <w:szCs w:val="20"/>
        </w:rPr>
        <w:t xml:space="preserve">«Проведение мероприятий на территории Пушкинского муниципального образования в связи с памятными событиями, знаменательными и юбилейными </w:t>
      </w:r>
      <w:proofErr w:type="gramStart"/>
      <w:r w:rsidR="00591841" w:rsidRPr="00591841">
        <w:rPr>
          <w:sz w:val="20"/>
          <w:szCs w:val="20"/>
        </w:rPr>
        <w:t>датами  на</w:t>
      </w:r>
      <w:proofErr w:type="gramEnd"/>
      <w:r w:rsidR="00591841" w:rsidRPr="00591841">
        <w:rPr>
          <w:sz w:val="20"/>
          <w:szCs w:val="20"/>
        </w:rPr>
        <w:t xml:space="preserve"> 2026-2030 годы»</w:t>
      </w:r>
    </w:p>
    <w:p w:rsidR="00244C04" w:rsidRDefault="00244C04" w:rsidP="00244C04">
      <w:pPr>
        <w:spacing w:line="283" w:lineRule="exact"/>
        <w:jc w:val="center"/>
        <w:rPr>
          <w:b/>
          <w:sz w:val="28"/>
          <w:szCs w:val="28"/>
        </w:rPr>
      </w:pPr>
    </w:p>
    <w:p w:rsidR="00A54EB4" w:rsidRPr="006E568F" w:rsidRDefault="00A54EB4" w:rsidP="00A54EB4">
      <w:pPr>
        <w:ind w:firstLine="709"/>
        <w:contextualSpacing/>
        <w:rPr>
          <w:highlight w:val="cyan"/>
        </w:rPr>
      </w:pPr>
    </w:p>
    <w:p w:rsidR="00244C04" w:rsidRDefault="00244C04" w:rsidP="00C15000">
      <w:pPr>
        <w:shd w:val="clear" w:color="auto" w:fill="FFFFFF"/>
        <w:suppressAutoHyphens w:val="0"/>
        <w:jc w:val="center"/>
        <w:rPr>
          <w:color w:val="34343C"/>
          <w:lang w:eastAsia="ru-RU"/>
        </w:rPr>
      </w:pPr>
    </w:p>
    <w:p w:rsidR="00EF06B6" w:rsidRPr="00EF06B6" w:rsidRDefault="00EF06B6" w:rsidP="00C15000">
      <w:pPr>
        <w:shd w:val="clear" w:color="auto" w:fill="FFFFFF"/>
        <w:suppressAutoHyphens w:val="0"/>
        <w:jc w:val="center"/>
        <w:rPr>
          <w:color w:val="34343C"/>
          <w:lang w:eastAsia="ru-RU"/>
        </w:rPr>
      </w:pPr>
      <w:r w:rsidRPr="00EF06B6">
        <w:rPr>
          <w:color w:val="34343C"/>
          <w:lang w:eastAsia="ru-RU"/>
        </w:rPr>
        <w:t>6 Методика расчета и источники информации о значениях целевых показателей (индикаторов) муниципальной</w:t>
      </w:r>
    </w:p>
    <w:p w:rsidR="00EF06B6" w:rsidRPr="001734B1" w:rsidRDefault="001734B1" w:rsidP="00C15000">
      <w:pPr>
        <w:shd w:val="clear" w:color="auto" w:fill="FFFFFF"/>
        <w:suppressAutoHyphens w:val="0"/>
        <w:jc w:val="center"/>
        <w:rPr>
          <w:color w:val="34343C"/>
          <w:lang w:eastAsia="ru-RU"/>
        </w:rPr>
      </w:pPr>
      <w:r>
        <w:rPr>
          <w:color w:val="34343C"/>
          <w:lang w:eastAsia="ru-RU"/>
        </w:rPr>
        <w:t>п</w:t>
      </w:r>
      <w:r w:rsidR="00EF06B6" w:rsidRPr="00EF06B6">
        <w:rPr>
          <w:color w:val="34343C"/>
          <w:lang w:eastAsia="ru-RU"/>
        </w:rPr>
        <w:t>рограммы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33"/>
        <w:gridCol w:w="4882"/>
        <w:gridCol w:w="2681"/>
        <w:gridCol w:w="4499"/>
        <w:gridCol w:w="2942"/>
      </w:tblGrid>
      <w:tr w:rsidR="00C15000" w:rsidRPr="001734B1" w:rsidTr="007F156E">
        <w:tc>
          <w:tcPr>
            <w:tcW w:w="633" w:type="dxa"/>
          </w:tcPr>
          <w:p w:rsidR="00C15000" w:rsidRPr="001734B1" w:rsidRDefault="00C15000" w:rsidP="00C15000">
            <w:pPr>
              <w:suppressAutoHyphens w:val="0"/>
              <w:jc w:val="center"/>
              <w:rPr>
                <w:color w:val="34343C"/>
                <w:lang w:eastAsia="ru-RU"/>
              </w:rPr>
            </w:pPr>
            <w:r w:rsidRPr="001734B1">
              <w:rPr>
                <w:color w:val="34343C"/>
                <w:lang w:eastAsia="ru-RU"/>
              </w:rPr>
              <w:t>№</w:t>
            </w:r>
          </w:p>
        </w:tc>
        <w:tc>
          <w:tcPr>
            <w:tcW w:w="4882" w:type="dxa"/>
          </w:tcPr>
          <w:p w:rsidR="00C15000" w:rsidRPr="001734B1" w:rsidRDefault="00C15000" w:rsidP="00C15000">
            <w:pPr>
              <w:suppressAutoHyphens w:val="0"/>
              <w:jc w:val="center"/>
              <w:rPr>
                <w:color w:val="34343C"/>
                <w:lang w:eastAsia="ru-RU"/>
              </w:rPr>
            </w:pPr>
            <w:r w:rsidRPr="001734B1">
              <w:rPr>
                <w:color w:val="34343C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2681" w:type="dxa"/>
          </w:tcPr>
          <w:p w:rsidR="00C15000" w:rsidRPr="001734B1" w:rsidRDefault="00C15000" w:rsidP="00C15000">
            <w:pPr>
              <w:suppressAutoHyphens w:val="0"/>
              <w:jc w:val="center"/>
              <w:rPr>
                <w:color w:val="34343C"/>
                <w:lang w:eastAsia="ru-RU"/>
              </w:rPr>
            </w:pPr>
            <w:r w:rsidRPr="001734B1">
              <w:rPr>
                <w:color w:val="34343C"/>
                <w:lang w:eastAsia="ru-RU"/>
              </w:rPr>
              <w:t>Единица измерения</w:t>
            </w:r>
          </w:p>
        </w:tc>
        <w:tc>
          <w:tcPr>
            <w:tcW w:w="4499" w:type="dxa"/>
          </w:tcPr>
          <w:p w:rsidR="00C15000" w:rsidRPr="001734B1" w:rsidRDefault="00C15000" w:rsidP="00C15000">
            <w:pPr>
              <w:suppressAutoHyphens w:val="0"/>
              <w:jc w:val="center"/>
              <w:rPr>
                <w:color w:val="34343C"/>
                <w:lang w:eastAsia="ru-RU"/>
              </w:rPr>
            </w:pPr>
            <w:r w:rsidRPr="001734B1">
              <w:rPr>
                <w:color w:val="34343C"/>
                <w:lang w:eastAsia="ru-RU"/>
              </w:rPr>
              <w:t>Расчет целевого показателя (индикатора)</w:t>
            </w:r>
          </w:p>
        </w:tc>
        <w:tc>
          <w:tcPr>
            <w:tcW w:w="2942" w:type="dxa"/>
          </w:tcPr>
          <w:p w:rsidR="00C15000" w:rsidRPr="001734B1" w:rsidRDefault="00C15000" w:rsidP="00C15000">
            <w:pPr>
              <w:suppressAutoHyphens w:val="0"/>
              <w:jc w:val="center"/>
              <w:rPr>
                <w:color w:val="34343C"/>
                <w:lang w:eastAsia="ru-RU"/>
              </w:rPr>
            </w:pPr>
            <w:r w:rsidRPr="001734B1">
              <w:rPr>
                <w:color w:val="34343C"/>
                <w:lang w:eastAsia="ru-RU"/>
              </w:rPr>
              <w:t>Периодичность расчета целевого показателя</w:t>
            </w:r>
          </w:p>
        </w:tc>
      </w:tr>
      <w:tr w:rsidR="00C15000" w:rsidRPr="001734B1" w:rsidTr="007F156E">
        <w:tc>
          <w:tcPr>
            <w:tcW w:w="633" w:type="dxa"/>
          </w:tcPr>
          <w:p w:rsidR="00C15000" w:rsidRPr="001734B1" w:rsidRDefault="00C15000" w:rsidP="00C15000">
            <w:pPr>
              <w:suppressAutoHyphens w:val="0"/>
              <w:jc w:val="center"/>
              <w:rPr>
                <w:color w:val="34343C"/>
                <w:lang w:eastAsia="ru-RU"/>
              </w:rPr>
            </w:pPr>
            <w:r w:rsidRPr="001734B1">
              <w:rPr>
                <w:color w:val="34343C"/>
                <w:lang w:eastAsia="ru-RU"/>
              </w:rPr>
              <w:t>1</w:t>
            </w:r>
          </w:p>
        </w:tc>
        <w:tc>
          <w:tcPr>
            <w:tcW w:w="4882" w:type="dxa"/>
          </w:tcPr>
          <w:p w:rsidR="00C15000" w:rsidRPr="001734B1" w:rsidRDefault="007F156E" w:rsidP="00C15000">
            <w:pPr>
              <w:suppressAutoHyphens w:val="0"/>
              <w:jc w:val="center"/>
              <w:rPr>
                <w:color w:val="34343C"/>
                <w:lang w:eastAsia="ru-RU"/>
              </w:rPr>
            </w:pPr>
            <w:r w:rsidRPr="007F156E">
              <w:rPr>
                <w:color w:val="34343C"/>
                <w:lang w:eastAsia="ru-RU"/>
              </w:rPr>
              <w:t>Проведение комплекса праздничных, культурно-</w:t>
            </w:r>
            <w:proofErr w:type="gramStart"/>
            <w:r w:rsidRPr="007F156E">
              <w:rPr>
                <w:color w:val="34343C"/>
                <w:lang w:eastAsia="ru-RU"/>
              </w:rPr>
              <w:t>массовых  и</w:t>
            </w:r>
            <w:proofErr w:type="gramEnd"/>
            <w:r w:rsidRPr="007F156E">
              <w:rPr>
                <w:color w:val="34343C"/>
                <w:lang w:eastAsia="ru-RU"/>
              </w:rPr>
              <w:t xml:space="preserve"> прочих мероприятий</w:t>
            </w:r>
          </w:p>
        </w:tc>
        <w:tc>
          <w:tcPr>
            <w:tcW w:w="2681" w:type="dxa"/>
          </w:tcPr>
          <w:p w:rsidR="00C15000" w:rsidRPr="001734B1" w:rsidRDefault="007F156E" w:rsidP="00C15000">
            <w:pPr>
              <w:suppressAutoHyphens w:val="0"/>
              <w:jc w:val="center"/>
              <w:rPr>
                <w:color w:val="34343C"/>
                <w:lang w:eastAsia="ru-RU"/>
              </w:rPr>
            </w:pPr>
            <w:r w:rsidRPr="001734B1">
              <w:rPr>
                <w:color w:val="34343C"/>
                <w:lang w:eastAsia="ru-RU"/>
              </w:rPr>
              <w:t>%</w:t>
            </w:r>
          </w:p>
        </w:tc>
        <w:tc>
          <w:tcPr>
            <w:tcW w:w="4499" w:type="dxa"/>
          </w:tcPr>
          <w:p w:rsidR="00C15000" w:rsidRPr="001734B1" w:rsidRDefault="007F156E" w:rsidP="00C15000">
            <w:pPr>
              <w:suppressAutoHyphens w:val="0"/>
              <w:jc w:val="center"/>
              <w:rPr>
                <w:color w:val="34343C"/>
                <w:lang w:eastAsia="ru-RU"/>
              </w:rPr>
            </w:pPr>
            <w:r>
              <w:rPr>
                <w:color w:val="34343C"/>
                <w:lang w:eastAsia="ru-RU"/>
              </w:rPr>
              <w:t xml:space="preserve">Количество проведенных </w:t>
            </w:r>
            <w:r w:rsidRPr="007F156E">
              <w:rPr>
                <w:color w:val="34343C"/>
                <w:lang w:eastAsia="ru-RU"/>
              </w:rPr>
              <w:t>культурно-</w:t>
            </w:r>
            <w:proofErr w:type="gramStart"/>
            <w:r w:rsidRPr="007F156E">
              <w:rPr>
                <w:color w:val="34343C"/>
                <w:lang w:eastAsia="ru-RU"/>
              </w:rPr>
              <w:t>массовых  и</w:t>
            </w:r>
            <w:proofErr w:type="gramEnd"/>
            <w:r w:rsidRPr="007F156E">
              <w:rPr>
                <w:color w:val="34343C"/>
                <w:lang w:eastAsia="ru-RU"/>
              </w:rPr>
              <w:t xml:space="preserve"> прочих мероприятий</w:t>
            </w:r>
          </w:p>
        </w:tc>
        <w:tc>
          <w:tcPr>
            <w:tcW w:w="2942" w:type="dxa"/>
          </w:tcPr>
          <w:p w:rsidR="00C15000" w:rsidRPr="001734B1" w:rsidRDefault="000B4362" w:rsidP="000B4362">
            <w:pPr>
              <w:suppressAutoHyphens w:val="0"/>
              <w:jc w:val="center"/>
              <w:rPr>
                <w:color w:val="34343C"/>
                <w:lang w:eastAsia="ru-RU"/>
              </w:rPr>
            </w:pPr>
            <w:r w:rsidRPr="001734B1">
              <w:rPr>
                <w:color w:val="34343C"/>
                <w:lang w:eastAsia="ru-RU"/>
              </w:rPr>
              <w:t>По окончании финансового года</w:t>
            </w:r>
          </w:p>
        </w:tc>
      </w:tr>
      <w:tr w:rsidR="00C15000" w:rsidRPr="001734B1" w:rsidTr="007F156E">
        <w:tc>
          <w:tcPr>
            <w:tcW w:w="633" w:type="dxa"/>
          </w:tcPr>
          <w:p w:rsidR="00C15000" w:rsidRPr="001734B1" w:rsidRDefault="000B4362" w:rsidP="00C15000">
            <w:pPr>
              <w:suppressAutoHyphens w:val="0"/>
              <w:jc w:val="center"/>
              <w:rPr>
                <w:color w:val="34343C"/>
                <w:lang w:eastAsia="ru-RU"/>
              </w:rPr>
            </w:pPr>
            <w:r w:rsidRPr="001734B1">
              <w:rPr>
                <w:color w:val="34343C"/>
                <w:lang w:eastAsia="ru-RU"/>
              </w:rPr>
              <w:t>2</w:t>
            </w:r>
          </w:p>
        </w:tc>
        <w:tc>
          <w:tcPr>
            <w:tcW w:w="4882" w:type="dxa"/>
          </w:tcPr>
          <w:p w:rsidR="00C15000" w:rsidRPr="001734B1" w:rsidRDefault="007F156E" w:rsidP="00C15000">
            <w:pPr>
              <w:suppressAutoHyphens w:val="0"/>
              <w:jc w:val="center"/>
              <w:rPr>
                <w:color w:val="34343C"/>
                <w:lang w:eastAsia="ru-RU"/>
              </w:rPr>
            </w:pPr>
            <w:r w:rsidRPr="007F156E">
              <w:rPr>
                <w:color w:val="34343C"/>
                <w:lang w:eastAsia="ru-RU"/>
              </w:rPr>
              <w:t xml:space="preserve">Проведение мероприятий по сохранению </w:t>
            </w:r>
            <w:proofErr w:type="gramStart"/>
            <w:r w:rsidRPr="007F156E">
              <w:rPr>
                <w:color w:val="34343C"/>
                <w:lang w:eastAsia="ru-RU"/>
              </w:rPr>
              <w:t>традиций  и</w:t>
            </w:r>
            <w:proofErr w:type="gramEnd"/>
            <w:r w:rsidRPr="007F156E">
              <w:rPr>
                <w:color w:val="34343C"/>
                <w:lang w:eastAsia="ru-RU"/>
              </w:rPr>
              <w:t xml:space="preserve"> культурного  наследия поселения, наследия воинской славы</w:t>
            </w:r>
          </w:p>
        </w:tc>
        <w:tc>
          <w:tcPr>
            <w:tcW w:w="2681" w:type="dxa"/>
          </w:tcPr>
          <w:p w:rsidR="00C15000" w:rsidRPr="001734B1" w:rsidRDefault="000B4362" w:rsidP="00C15000">
            <w:pPr>
              <w:suppressAutoHyphens w:val="0"/>
              <w:jc w:val="center"/>
              <w:rPr>
                <w:color w:val="34343C"/>
                <w:lang w:eastAsia="ru-RU"/>
              </w:rPr>
            </w:pPr>
            <w:r w:rsidRPr="001734B1">
              <w:rPr>
                <w:color w:val="34343C"/>
                <w:lang w:eastAsia="ru-RU"/>
              </w:rPr>
              <w:t>Ед.</w:t>
            </w:r>
          </w:p>
        </w:tc>
        <w:tc>
          <w:tcPr>
            <w:tcW w:w="4499" w:type="dxa"/>
          </w:tcPr>
          <w:p w:rsidR="00C15000" w:rsidRPr="001734B1" w:rsidRDefault="000B4362" w:rsidP="007F156E">
            <w:pPr>
              <w:suppressAutoHyphens w:val="0"/>
              <w:jc w:val="center"/>
              <w:rPr>
                <w:color w:val="34343C"/>
                <w:lang w:eastAsia="ru-RU"/>
              </w:rPr>
            </w:pPr>
            <w:r w:rsidRPr="001734B1">
              <w:rPr>
                <w:color w:val="34343C"/>
                <w:lang w:eastAsia="ru-RU"/>
              </w:rPr>
              <w:t xml:space="preserve">Количество </w:t>
            </w:r>
            <w:r w:rsidR="007F156E">
              <w:rPr>
                <w:color w:val="34343C"/>
                <w:lang w:eastAsia="ru-RU"/>
              </w:rPr>
              <w:t>награжденных</w:t>
            </w:r>
            <w:r w:rsidR="007F156E" w:rsidRPr="007F156E">
              <w:rPr>
                <w:color w:val="34343C"/>
                <w:lang w:eastAsia="ru-RU"/>
              </w:rPr>
              <w:t xml:space="preserve"> граждан, коллективов и организаций</w:t>
            </w:r>
          </w:p>
        </w:tc>
        <w:tc>
          <w:tcPr>
            <w:tcW w:w="2942" w:type="dxa"/>
          </w:tcPr>
          <w:p w:rsidR="00C15000" w:rsidRPr="001734B1" w:rsidRDefault="0079142A" w:rsidP="00C15000">
            <w:pPr>
              <w:suppressAutoHyphens w:val="0"/>
              <w:jc w:val="center"/>
              <w:rPr>
                <w:color w:val="34343C"/>
                <w:lang w:eastAsia="ru-RU"/>
              </w:rPr>
            </w:pPr>
            <w:r w:rsidRPr="001734B1">
              <w:rPr>
                <w:color w:val="34343C"/>
                <w:lang w:eastAsia="ru-RU"/>
              </w:rPr>
              <w:t>По окончании финансового года</w:t>
            </w:r>
          </w:p>
        </w:tc>
      </w:tr>
      <w:tr w:rsidR="00C15000" w:rsidRPr="001734B1" w:rsidTr="007F156E">
        <w:tc>
          <w:tcPr>
            <w:tcW w:w="633" w:type="dxa"/>
          </w:tcPr>
          <w:p w:rsidR="00C15000" w:rsidRPr="001734B1" w:rsidRDefault="000B4362" w:rsidP="00C15000">
            <w:pPr>
              <w:suppressAutoHyphens w:val="0"/>
              <w:jc w:val="center"/>
              <w:rPr>
                <w:color w:val="34343C"/>
                <w:lang w:eastAsia="ru-RU"/>
              </w:rPr>
            </w:pPr>
            <w:r w:rsidRPr="001734B1">
              <w:rPr>
                <w:color w:val="34343C"/>
                <w:lang w:eastAsia="ru-RU"/>
              </w:rPr>
              <w:t>3</w:t>
            </w:r>
          </w:p>
        </w:tc>
        <w:tc>
          <w:tcPr>
            <w:tcW w:w="4882" w:type="dxa"/>
          </w:tcPr>
          <w:p w:rsidR="00C15000" w:rsidRPr="001734B1" w:rsidRDefault="007F156E" w:rsidP="000B4362">
            <w:pPr>
              <w:suppressAutoHyphens w:val="0"/>
              <w:jc w:val="center"/>
              <w:rPr>
                <w:color w:val="34343C"/>
                <w:lang w:eastAsia="ru-RU"/>
              </w:rPr>
            </w:pPr>
            <w:r w:rsidRPr="007F156E">
              <w:rPr>
                <w:color w:val="34343C"/>
                <w:lang w:eastAsia="ru-RU"/>
              </w:rPr>
              <w:t>Благоустройство памятных мест, имеющих высокую нравственную ценность для жителей поселения, увековечивание памяти павших за Родину</w:t>
            </w:r>
          </w:p>
        </w:tc>
        <w:tc>
          <w:tcPr>
            <w:tcW w:w="2681" w:type="dxa"/>
          </w:tcPr>
          <w:p w:rsidR="00C15000" w:rsidRPr="001734B1" w:rsidRDefault="007F156E" w:rsidP="00C15000">
            <w:pPr>
              <w:suppressAutoHyphens w:val="0"/>
              <w:jc w:val="center"/>
              <w:rPr>
                <w:color w:val="34343C"/>
                <w:lang w:eastAsia="ru-RU"/>
              </w:rPr>
            </w:pPr>
            <w:r w:rsidRPr="001734B1">
              <w:rPr>
                <w:color w:val="34343C"/>
                <w:lang w:eastAsia="ru-RU"/>
              </w:rPr>
              <w:t>Ед.</w:t>
            </w:r>
          </w:p>
        </w:tc>
        <w:tc>
          <w:tcPr>
            <w:tcW w:w="4499" w:type="dxa"/>
          </w:tcPr>
          <w:p w:rsidR="0079142A" w:rsidRPr="0079142A" w:rsidRDefault="007F156E" w:rsidP="0079142A">
            <w:pPr>
              <w:shd w:val="clear" w:color="auto" w:fill="FFFFFF"/>
              <w:suppressAutoHyphens w:val="0"/>
              <w:rPr>
                <w:color w:val="34343C"/>
                <w:lang w:eastAsia="ru-RU"/>
              </w:rPr>
            </w:pPr>
            <w:r>
              <w:rPr>
                <w:color w:val="34343C"/>
                <w:lang w:eastAsia="ru-RU"/>
              </w:rPr>
              <w:t>Количество отремонтированных памятников, приобретенных ТМЦ</w:t>
            </w:r>
          </w:p>
          <w:p w:rsidR="00C15000" w:rsidRPr="001734B1" w:rsidRDefault="00C15000" w:rsidP="00C15000">
            <w:pPr>
              <w:suppressAutoHyphens w:val="0"/>
              <w:jc w:val="center"/>
              <w:rPr>
                <w:color w:val="34343C"/>
                <w:lang w:eastAsia="ru-RU"/>
              </w:rPr>
            </w:pPr>
          </w:p>
        </w:tc>
        <w:tc>
          <w:tcPr>
            <w:tcW w:w="2942" w:type="dxa"/>
          </w:tcPr>
          <w:p w:rsidR="00C15000" w:rsidRPr="001734B1" w:rsidRDefault="0079142A" w:rsidP="00C15000">
            <w:pPr>
              <w:suppressAutoHyphens w:val="0"/>
              <w:jc w:val="center"/>
              <w:rPr>
                <w:color w:val="34343C"/>
                <w:lang w:eastAsia="ru-RU"/>
              </w:rPr>
            </w:pPr>
            <w:r w:rsidRPr="001734B1">
              <w:rPr>
                <w:color w:val="34343C"/>
                <w:lang w:eastAsia="ru-RU"/>
              </w:rPr>
              <w:t>По окончании финансового года</w:t>
            </w:r>
          </w:p>
        </w:tc>
      </w:tr>
    </w:tbl>
    <w:p w:rsidR="00C15000" w:rsidRPr="00EF06B6" w:rsidRDefault="00C15000" w:rsidP="00C15000">
      <w:pPr>
        <w:shd w:val="clear" w:color="auto" w:fill="FFFFFF"/>
        <w:suppressAutoHyphens w:val="0"/>
        <w:jc w:val="center"/>
        <w:rPr>
          <w:rFonts w:ascii="Helvetica" w:hAnsi="Helvetica" w:cs="Helvetica"/>
          <w:color w:val="34343C"/>
          <w:sz w:val="25"/>
          <w:szCs w:val="25"/>
          <w:lang w:eastAsia="ru-RU"/>
        </w:rPr>
      </w:pPr>
    </w:p>
    <w:p w:rsidR="001734B1" w:rsidRDefault="001734B1" w:rsidP="00093748">
      <w:pPr>
        <w:ind w:right="-173"/>
        <w:rPr>
          <w:sz w:val="18"/>
          <w:szCs w:val="18"/>
        </w:rPr>
      </w:pPr>
    </w:p>
    <w:p w:rsidR="001734B1" w:rsidRDefault="001734B1" w:rsidP="00093748">
      <w:pPr>
        <w:ind w:right="-173"/>
        <w:rPr>
          <w:sz w:val="18"/>
          <w:szCs w:val="18"/>
        </w:rPr>
      </w:pPr>
    </w:p>
    <w:p w:rsidR="001734B1" w:rsidRDefault="001734B1" w:rsidP="00093748">
      <w:pPr>
        <w:ind w:right="-173"/>
        <w:rPr>
          <w:sz w:val="18"/>
          <w:szCs w:val="18"/>
        </w:rPr>
      </w:pPr>
    </w:p>
    <w:p w:rsidR="001734B1" w:rsidRDefault="001734B1" w:rsidP="00093748">
      <w:pPr>
        <w:ind w:right="-173"/>
        <w:rPr>
          <w:sz w:val="18"/>
          <w:szCs w:val="18"/>
        </w:rPr>
      </w:pPr>
    </w:p>
    <w:p w:rsidR="001734B1" w:rsidRDefault="001734B1" w:rsidP="00093748">
      <w:pPr>
        <w:ind w:right="-173"/>
        <w:rPr>
          <w:sz w:val="18"/>
          <w:szCs w:val="18"/>
        </w:rPr>
      </w:pPr>
    </w:p>
    <w:p w:rsidR="001734B1" w:rsidRDefault="001734B1" w:rsidP="00093748">
      <w:pPr>
        <w:ind w:right="-173"/>
        <w:rPr>
          <w:sz w:val="18"/>
          <w:szCs w:val="18"/>
        </w:rPr>
      </w:pPr>
    </w:p>
    <w:p w:rsidR="006767D8" w:rsidRPr="006767D8" w:rsidRDefault="00093748" w:rsidP="00591841">
      <w:pPr>
        <w:ind w:right="-173"/>
        <w:rPr>
          <w:b/>
          <w:sz w:val="28"/>
          <w:szCs w:val="28"/>
        </w:rPr>
      </w:pPr>
      <w:r>
        <w:rPr>
          <w:sz w:val="18"/>
          <w:szCs w:val="18"/>
        </w:rPr>
        <w:t xml:space="preserve">                                    </w:t>
      </w:r>
      <w:r w:rsidR="00DC31DC">
        <w:rPr>
          <w:b/>
          <w:sz w:val="28"/>
          <w:szCs w:val="28"/>
        </w:rPr>
        <w:t xml:space="preserve">                                                          </w:t>
      </w:r>
    </w:p>
    <w:sectPr w:rsidR="006767D8" w:rsidRPr="006767D8" w:rsidSect="00EE3322">
      <w:footerReference w:type="default" r:id="rId14"/>
      <w:pgSz w:w="16838" w:h="11906" w:orient="landscape"/>
      <w:pgMar w:top="284" w:right="567" w:bottom="843" w:left="624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973" w:rsidRDefault="00291973" w:rsidP="00EE3322">
      <w:r>
        <w:separator/>
      </w:r>
    </w:p>
  </w:endnote>
  <w:endnote w:type="continuationSeparator" w:id="0">
    <w:p w:rsidR="00291973" w:rsidRDefault="00291973" w:rsidP="00EE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T Serif">
    <w:altName w:val="Times New Roman"/>
    <w:charset w:val="01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977501"/>
      <w:docPartObj>
        <w:docPartGallery w:val="Page Numbers (Bottom of Page)"/>
        <w:docPartUnique/>
      </w:docPartObj>
    </w:sdtPr>
    <w:sdtEndPr/>
    <w:sdtContent>
      <w:p w:rsidR="00B4730F" w:rsidRDefault="00B4730F">
        <w:pPr>
          <w:pStyle w:val="a4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C002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4730F" w:rsidRDefault="00B4730F">
    <w:pPr>
      <w:pStyle w:val="a4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30F" w:rsidRDefault="00B4730F">
    <w:pPr>
      <w:pStyle w:val="a4"/>
      <w:jc w:val="right"/>
    </w:pPr>
    <w:r>
      <w:t>17</w:t>
    </w:r>
    <w:sdt>
      <w:sdtPr>
        <w:id w:val="23977502"/>
        <w:docPartObj>
          <w:docPartGallery w:val="Page Numbers (Bottom of Page)"/>
          <w:docPartUnique/>
        </w:docPartObj>
      </w:sdtPr>
      <w:sdtEndPr/>
      <w:sdtContent/>
    </w:sdt>
  </w:p>
  <w:p w:rsidR="00B4730F" w:rsidRPr="004069EE" w:rsidRDefault="00B4730F" w:rsidP="004069EE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30F" w:rsidRDefault="00B4730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973" w:rsidRDefault="00291973" w:rsidP="00EE3322">
      <w:r>
        <w:separator/>
      </w:r>
    </w:p>
  </w:footnote>
  <w:footnote w:type="continuationSeparator" w:id="0">
    <w:p w:rsidR="00291973" w:rsidRDefault="00291973" w:rsidP="00EE3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930"/>
        </w:tabs>
        <w:ind w:left="930" w:hanging="57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1260" w:hanging="360"/>
      </w:pPr>
      <w:rPr>
        <w:rFonts w:ascii="Wingdings" w:hAnsi="Wingdings"/>
      </w:rPr>
    </w:lvl>
  </w:abstractNum>
  <w:abstractNum w:abstractNumId="4" w15:restartNumberingAfterBreak="0">
    <w:nsid w:val="0DF1076B"/>
    <w:multiLevelType w:val="hybridMultilevel"/>
    <w:tmpl w:val="FFFFFFFF"/>
    <w:lvl w:ilvl="0" w:tplc="7ED88F3E">
      <w:start w:val="1"/>
      <w:numFmt w:val="bullet"/>
      <w:lvlText w:val="–"/>
      <w:lvlJc w:val="left"/>
      <w:pPr>
        <w:ind w:left="1418" w:hanging="360"/>
      </w:pPr>
      <w:rPr>
        <w:rFonts w:ascii="Arial" w:eastAsia="Times New Roman" w:hAnsi="Arial" w:hint="default"/>
      </w:rPr>
    </w:lvl>
    <w:lvl w:ilvl="1" w:tplc="BC66433C">
      <w:start w:val="1"/>
      <w:numFmt w:val="bullet"/>
      <w:lvlText w:val="o"/>
      <w:lvlJc w:val="left"/>
      <w:pPr>
        <w:ind w:left="2138" w:hanging="360"/>
      </w:pPr>
      <w:rPr>
        <w:rFonts w:ascii="Courier New" w:eastAsia="Times New Roman" w:hAnsi="Courier New" w:hint="default"/>
      </w:rPr>
    </w:lvl>
    <w:lvl w:ilvl="2" w:tplc="E25EBA6A">
      <w:start w:val="1"/>
      <w:numFmt w:val="bullet"/>
      <w:lvlText w:val="§"/>
      <w:lvlJc w:val="left"/>
      <w:pPr>
        <w:ind w:left="2858" w:hanging="360"/>
      </w:pPr>
      <w:rPr>
        <w:rFonts w:ascii="Wingdings" w:eastAsia="Times New Roman" w:hAnsi="Wingdings" w:hint="default"/>
      </w:rPr>
    </w:lvl>
    <w:lvl w:ilvl="3" w:tplc="FF10A3D8">
      <w:start w:val="1"/>
      <w:numFmt w:val="bullet"/>
      <w:lvlText w:val="·"/>
      <w:lvlJc w:val="left"/>
      <w:pPr>
        <w:ind w:left="3578" w:hanging="360"/>
      </w:pPr>
      <w:rPr>
        <w:rFonts w:ascii="Symbol" w:eastAsia="Times New Roman" w:hAnsi="Symbol" w:hint="default"/>
      </w:rPr>
    </w:lvl>
    <w:lvl w:ilvl="4" w:tplc="4502C394">
      <w:start w:val="1"/>
      <w:numFmt w:val="bullet"/>
      <w:lvlText w:val="o"/>
      <w:lvlJc w:val="left"/>
      <w:pPr>
        <w:ind w:left="4298" w:hanging="360"/>
      </w:pPr>
      <w:rPr>
        <w:rFonts w:ascii="Courier New" w:eastAsia="Times New Roman" w:hAnsi="Courier New" w:hint="default"/>
      </w:rPr>
    </w:lvl>
    <w:lvl w:ilvl="5" w:tplc="BAC81360">
      <w:start w:val="1"/>
      <w:numFmt w:val="bullet"/>
      <w:lvlText w:val="§"/>
      <w:lvlJc w:val="left"/>
      <w:pPr>
        <w:ind w:left="5018" w:hanging="360"/>
      </w:pPr>
      <w:rPr>
        <w:rFonts w:ascii="Wingdings" w:eastAsia="Times New Roman" w:hAnsi="Wingdings" w:hint="default"/>
      </w:rPr>
    </w:lvl>
    <w:lvl w:ilvl="6" w:tplc="BC0A6092">
      <w:start w:val="1"/>
      <w:numFmt w:val="bullet"/>
      <w:lvlText w:val="·"/>
      <w:lvlJc w:val="left"/>
      <w:pPr>
        <w:ind w:left="5738" w:hanging="360"/>
      </w:pPr>
      <w:rPr>
        <w:rFonts w:ascii="Symbol" w:eastAsia="Times New Roman" w:hAnsi="Symbol" w:hint="default"/>
      </w:rPr>
    </w:lvl>
    <w:lvl w:ilvl="7" w:tplc="1F9AD77E">
      <w:start w:val="1"/>
      <w:numFmt w:val="bullet"/>
      <w:lvlText w:val="o"/>
      <w:lvlJc w:val="left"/>
      <w:pPr>
        <w:ind w:left="6458" w:hanging="360"/>
      </w:pPr>
      <w:rPr>
        <w:rFonts w:ascii="Courier New" w:eastAsia="Times New Roman" w:hAnsi="Courier New" w:hint="default"/>
      </w:rPr>
    </w:lvl>
    <w:lvl w:ilvl="8" w:tplc="93689724">
      <w:start w:val="1"/>
      <w:numFmt w:val="bullet"/>
      <w:lvlText w:val="§"/>
      <w:lvlJc w:val="left"/>
      <w:pPr>
        <w:ind w:left="7178" w:hanging="360"/>
      </w:pPr>
      <w:rPr>
        <w:rFonts w:ascii="Wingdings" w:eastAsia="Times New Roman" w:hAnsi="Wingdings" w:hint="default"/>
      </w:rPr>
    </w:lvl>
  </w:abstractNum>
  <w:abstractNum w:abstractNumId="5" w15:restartNumberingAfterBreak="0">
    <w:nsid w:val="12AE5A9F"/>
    <w:multiLevelType w:val="hybridMultilevel"/>
    <w:tmpl w:val="2598A8E2"/>
    <w:lvl w:ilvl="0" w:tplc="D8420CD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006984"/>
    <w:multiLevelType w:val="hybridMultilevel"/>
    <w:tmpl w:val="FFFFFFFF"/>
    <w:lvl w:ilvl="0" w:tplc="5D1A36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FF29146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C40CA6BA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A5923E0C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CBF0673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8CB0DED0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845C4BBE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15D03E92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DD1E4A10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7" w15:restartNumberingAfterBreak="0">
    <w:nsid w:val="1E8926D3"/>
    <w:multiLevelType w:val="hybridMultilevel"/>
    <w:tmpl w:val="FFFFFFFF"/>
    <w:lvl w:ilvl="0" w:tplc="2834B3F2">
      <w:start w:val="9"/>
      <w:numFmt w:val="decimal"/>
      <w:lvlText w:val="%1."/>
      <w:lvlJc w:val="left"/>
      <w:pPr>
        <w:ind w:left="784" w:hanging="5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7"/>
        <w:szCs w:val="27"/>
      </w:rPr>
    </w:lvl>
    <w:lvl w:ilvl="1" w:tplc="E79CEDC2">
      <w:numFmt w:val="bullet"/>
      <w:lvlText w:val="•"/>
      <w:lvlJc w:val="left"/>
      <w:pPr>
        <w:ind w:left="1738" w:hanging="573"/>
      </w:pPr>
      <w:rPr>
        <w:rFonts w:hint="default"/>
      </w:rPr>
    </w:lvl>
    <w:lvl w:ilvl="2" w:tplc="BACE08A0">
      <w:numFmt w:val="bullet"/>
      <w:lvlText w:val="•"/>
      <w:lvlJc w:val="left"/>
      <w:pPr>
        <w:ind w:left="2696" w:hanging="573"/>
      </w:pPr>
      <w:rPr>
        <w:rFonts w:hint="default"/>
      </w:rPr>
    </w:lvl>
    <w:lvl w:ilvl="3" w:tplc="3104ACA4">
      <w:numFmt w:val="bullet"/>
      <w:lvlText w:val="•"/>
      <w:lvlJc w:val="left"/>
      <w:pPr>
        <w:ind w:left="3655" w:hanging="573"/>
      </w:pPr>
      <w:rPr>
        <w:rFonts w:hint="default"/>
      </w:rPr>
    </w:lvl>
    <w:lvl w:ilvl="4" w:tplc="A8DA4D9A">
      <w:numFmt w:val="bullet"/>
      <w:lvlText w:val="•"/>
      <w:lvlJc w:val="left"/>
      <w:pPr>
        <w:ind w:left="4613" w:hanging="573"/>
      </w:pPr>
      <w:rPr>
        <w:rFonts w:hint="default"/>
      </w:rPr>
    </w:lvl>
    <w:lvl w:ilvl="5" w:tplc="8BAE35A2">
      <w:numFmt w:val="bullet"/>
      <w:lvlText w:val="•"/>
      <w:lvlJc w:val="left"/>
      <w:pPr>
        <w:ind w:left="5572" w:hanging="573"/>
      </w:pPr>
      <w:rPr>
        <w:rFonts w:hint="default"/>
      </w:rPr>
    </w:lvl>
    <w:lvl w:ilvl="6" w:tplc="F3A83464">
      <w:numFmt w:val="bullet"/>
      <w:lvlText w:val="•"/>
      <w:lvlJc w:val="left"/>
      <w:pPr>
        <w:ind w:left="6530" w:hanging="573"/>
      </w:pPr>
      <w:rPr>
        <w:rFonts w:hint="default"/>
      </w:rPr>
    </w:lvl>
    <w:lvl w:ilvl="7" w:tplc="5A62EF90">
      <w:numFmt w:val="bullet"/>
      <w:lvlText w:val="•"/>
      <w:lvlJc w:val="left"/>
      <w:pPr>
        <w:ind w:left="7488" w:hanging="573"/>
      </w:pPr>
      <w:rPr>
        <w:rFonts w:hint="default"/>
      </w:rPr>
    </w:lvl>
    <w:lvl w:ilvl="8" w:tplc="0B0C3954">
      <w:numFmt w:val="bullet"/>
      <w:lvlText w:val="•"/>
      <w:lvlJc w:val="left"/>
      <w:pPr>
        <w:ind w:left="8447" w:hanging="573"/>
      </w:pPr>
      <w:rPr>
        <w:rFonts w:hint="default"/>
      </w:rPr>
    </w:lvl>
  </w:abstractNum>
  <w:abstractNum w:abstractNumId="8" w15:restartNumberingAfterBreak="0">
    <w:nsid w:val="22857B29"/>
    <w:multiLevelType w:val="hybridMultilevel"/>
    <w:tmpl w:val="AC282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B5C9C"/>
    <w:multiLevelType w:val="hybridMultilevel"/>
    <w:tmpl w:val="F3CA57C0"/>
    <w:lvl w:ilvl="0" w:tplc="DA50E5D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 w15:restartNumberingAfterBreak="0">
    <w:nsid w:val="33E10B4E"/>
    <w:multiLevelType w:val="hybridMultilevel"/>
    <w:tmpl w:val="FFFFFFFF"/>
    <w:lvl w:ilvl="0" w:tplc="D3E2194C">
      <w:start w:val="1"/>
      <w:numFmt w:val="bullet"/>
      <w:lvlText w:val="–"/>
      <w:lvlJc w:val="left"/>
      <w:pPr>
        <w:ind w:left="1418" w:hanging="360"/>
      </w:pPr>
      <w:rPr>
        <w:rFonts w:ascii="Arial" w:eastAsia="Times New Roman" w:hAnsi="Arial" w:hint="default"/>
      </w:rPr>
    </w:lvl>
    <w:lvl w:ilvl="1" w:tplc="C442D398">
      <w:start w:val="1"/>
      <w:numFmt w:val="bullet"/>
      <w:lvlText w:val="o"/>
      <w:lvlJc w:val="left"/>
      <w:pPr>
        <w:ind w:left="2138" w:hanging="360"/>
      </w:pPr>
      <w:rPr>
        <w:rFonts w:ascii="Courier New" w:eastAsia="Times New Roman" w:hAnsi="Courier New" w:hint="default"/>
      </w:rPr>
    </w:lvl>
    <w:lvl w:ilvl="2" w:tplc="12BCF586">
      <w:start w:val="1"/>
      <w:numFmt w:val="bullet"/>
      <w:lvlText w:val="§"/>
      <w:lvlJc w:val="left"/>
      <w:pPr>
        <w:ind w:left="2858" w:hanging="360"/>
      </w:pPr>
      <w:rPr>
        <w:rFonts w:ascii="Wingdings" w:eastAsia="Times New Roman" w:hAnsi="Wingdings" w:hint="default"/>
      </w:rPr>
    </w:lvl>
    <w:lvl w:ilvl="3" w:tplc="D526C096">
      <w:start w:val="1"/>
      <w:numFmt w:val="bullet"/>
      <w:lvlText w:val="·"/>
      <w:lvlJc w:val="left"/>
      <w:pPr>
        <w:ind w:left="3578" w:hanging="360"/>
      </w:pPr>
      <w:rPr>
        <w:rFonts w:ascii="Symbol" w:eastAsia="Times New Roman" w:hAnsi="Symbol" w:hint="default"/>
      </w:rPr>
    </w:lvl>
    <w:lvl w:ilvl="4" w:tplc="D9BA48B0">
      <w:start w:val="1"/>
      <w:numFmt w:val="bullet"/>
      <w:lvlText w:val="o"/>
      <w:lvlJc w:val="left"/>
      <w:pPr>
        <w:ind w:left="4298" w:hanging="360"/>
      </w:pPr>
      <w:rPr>
        <w:rFonts w:ascii="Courier New" w:eastAsia="Times New Roman" w:hAnsi="Courier New" w:hint="default"/>
      </w:rPr>
    </w:lvl>
    <w:lvl w:ilvl="5" w:tplc="03623088">
      <w:start w:val="1"/>
      <w:numFmt w:val="bullet"/>
      <w:lvlText w:val="§"/>
      <w:lvlJc w:val="left"/>
      <w:pPr>
        <w:ind w:left="5018" w:hanging="360"/>
      </w:pPr>
      <w:rPr>
        <w:rFonts w:ascii="Wingdings" w:eastAsia="Times New Roman" w:hAnsi="Wingdings" w:hint="default"/>
      </w:rPr>
    </w:lvl>
    <w:lvl w:ilvl="6" w:tplc="1BA6FB06">
      <w:start w:val="1"/>
      <w:numFmt w:val="bullet"/>
      <w:lvlText w:val="·"/>
      <w:lvlJc w:val="left"/>
      <w:pPr>
        <w:ind w:left="5738" w:hanging="360"/>
      </w:pPr>
      <w:rPr>
        <w:rFonts w:ascii="Symbol" w:eastAsia="Times New Roman" w:hAnsi="Symbol" w:hint="default"/>
      </w:rPr>
    </w:lvl>
    <w:lvl w:ilvl="7" w:tplc="9FB4232E">
      <w:start w:val="1"/>
      <w:numFmt w:val="bullet"/>
      <w:lvlText w:val="o"/>
      <w:lvlJc w:val="left"/>
      <w:pPr>
        <w:ind w:left="6458" w:hanging="360"/>
      </w:pPr>
      <w:rPr>
        <w:rFonts w:ascii="Courier New" w:eastAsia="Times New Roman" w:hAnsi="Courier New" w:hint="default"/>
      </w:rPr>
    </w:lvl>
    <w:lvl w:ilvl="8" w:tplc="0E3431F4">
      <w:start w:val="1"/>
      <w:numFmt w:val="bullet"/>
      <w:lvlText w:val="§"/>
      <w:lvlJc w:val="left"/>
      <w:pPr>
        <w:ind w:left="7178" w:hanging="360"/>
      </w:pPr>
      <w:rPr>
        <w:rFonts w:ascii="Wingdings" w:eastAsia="Times New Roman" w:hAnsi="Wingdings" w:hint="default"/>
      </w:rPr>
    </w:lvl>
  </w:abstractNum>
  <w:abstractNum w:abstractNumId="11" w15:restartNumberingAfterBreak="0">
    <w:nsid w:val="43746C3A"/>
    <w:multiLevelType w:val="hybridMultilevel"/>
    <w:tmpl w:val="45E256A6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2" w15:restartNumberingAfterBreak="0">
    <w:nsid w:val="48E95FE9"/>
    <w:multiLevelType w:val="hybridMultilevel"/>
    <w:tmpl w:val="FFFFFFFF"/>
    <w:lvl w:ilvl="0" w:tplc="95241A7C">
      <w:start w:val="1"/>
      <w:numFmt w:val="bullet"/>
      <w:lvlText w:val="·"/>
      <w:lvlJc w:val="left"/>
      <w:pPr>
        <w:ind w:left="709" w:hanging="360"/>
      </w:pPr>
      <w:rPr>
        <w:rFonts w:ascii="Symbol" w:eastAsia="Times New Roman" w:hAnsi="Symbol" w:hint="default"/>
        <w:color w:val="000000"/>
        <w:sz w:val="21"/>
      </w:rPr>
    </w:lvl>
    <w:lvl w:ilvl="1" w:tplc="4B101914">
      <w:start w:val="1"/>
      <w:numFmt w:val="bullet"/>
      <w:lvlText w:val="·"/>
      <w:lvlJc w:val="left"/>
      <w:pPr>
        <w:ind w:left="1429" w:hanging="360"/>
      </w:pPr>
      <w:rPr>
        <w:rFonts w:ascii="Symbol" w:eastAsia="Times New Roman" w:hAnsi="Symbol" w:hint="default"/>
        <w:color w:val="000000"/>
        <w:sz w:val="21"/>
      </w:rPr>
    </w:lvl>
    <w:lvl w:ilvl="2" w:tplc="8AF0A8B2">
      <w:start w:val="1"/>
      <w:numFmt w:val="bullet"/>
      <w:lvlText w:val="·"/>
      <w:lvlJc w:val="left"/>
      <w:pPr>
        <w:ind w:left="2149" w:hanging="360"/>
      </w:pPr>
      <w:rPr>
        <w:rFonts w:ascii="Symbol" w:eastAsia="Times New Roman" w:hAnsi="Symbol" w:hint="default"/>
        <w:color w:val="000000"/>
        <w:sz w:val="21"/>
      </w:rPr>
    </w:lvl>
    <w:lvl w:ilvl="3" w:tplc="67720496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 w:hint="default"/>
        <w:color w:val="000000"/>
        <w:sz w:val="21"/>
      </w:rPr>
    </w:lvl>
    <w:lvl w:ilvl="4" w:tplc="63AE6C3A">
      <w:start w:val="1"/>
      <w:numFmt w:val="bullet"/>
      <w:lvlText w:val="·"/>
      <w:lvlJc w:val="left"/>
      <w:pPr>
        <w:ind w:left="3589" w:hanging="360"/>
      </w:pPr>
      <w:rPr>
        <w:rFonts w:ascii="Symbol" w:eastAsia="Times New Roman" w:hAnsi="Symbol" w:hint="default"/>
        <w:color w:val="000000"/>
        <w:sz w:val="21"/>
      </w:rPr>
    </w:lvl>
    <w:lvl w:ilvl="5" w:tplc="769E0EAA">
      <w:start w:val="1"/>
      <w:numFmt w:val="bullet"/>
      <w:lvlText w:val="·"/>
      <w:lvlJc w:val="left"/>
      <w:pPr>
        <w:ind w:left="4309" w:hanging="360"/>
      </w:pPr>
      <w:rPr>
        <w:rFonts w:ascii="Symbol" w:eastAsia="Times New Roman" w:hAnsi="Symbol" w:hint="default"/>
        <w:color w:val="000000"/>
        <w:sz w:val="21"/>
      </w:rPr>
    </w:lvl>
    <w:lvl w:ilvl="6" w:tplc="0102064E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 w:hint="default"/>
        <w:color w:val="000000"/>
        <w:sz w:val="21"/>
      </w:rPr>
    </w:lvl>
    <w:lvl w:ilvl="7" w:tplc="269A2F3C">
      <w:start w:val="1"/>
      <w:numFmt w:val="bullet"/>
      <w:lvlText w:val="·"/>
      <w:lvlJc w:val="left"/>
      <w:pPr>
        <w:ind w:left="5749" w:hanging="360"/>
      </w:pPr>
      <w:rPr>
        <w:rFonts w:ascii="Symbol" w:eastAsia="Times New Roman" w:hAnsi="Symbol" w:hint="default"/>
        <w:color w:val="000000"/>
        <w:sz w:val="21"/>
      </w:rPr>
    </w:lvl>
    <w:lvl w:ilvl="8" w:tplc="8F8C6306">
      <w:start w:val="1"/>
      <w:numFmt w:val="bullet"/>
      <w:lvlText w:val="·"/>
      <w:lvlJc w:val="left"/>
      <w:pPr>
        <w:ind w:left="6469" w:hanging="360"/>
      </w:pPr>
      <w:rPr>
        <w:rFonts w:ascii="Symbol" w:eastAsia="Times New Roman" w:hAnsi="Symbol" w:hint="default"/>
        <w:color w:val="000000"/>
        <w:sz w:val="21"/>
      </w:rPr>
    </w:lvl>
  </w:abstractNum>
  <w:abstractNum w:abstractNumId="13" w15:restartNumberingAfterBreak="0">
    <w:nsid w:val="4A15466C"/>
    <w:multiLevelType w:val="hybridMultilevel"/>
    <w:tmpl w:val="B4303D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F4C6E0D"/>
    <w:multiLevelType w:val="multilevel"/>
    <w:tmpl w:val="82E6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BC3154"/>
    <w:multiLevelType w:val="hybridMultilevel"/>
    <w:tmpl w:val="FFFFFFFF"/>
    <w:lvl w:ilvl="0" w:tplc="2316443A">
      <w:start w:val="1"/>
      <w:numFmt w:val="bullet"/>
      <w:lvlText w:val="–"/>
      <w:lvlJc w:val="left"/>
      <w:pPr>
        <w:ind w:left="709" w:hanging="360"/>
      </w:pPr>
      <w:rPr>
        <w:rFonts w:ascii="Arial" w:eastAsia="Times New Roman" w:hAnsi="Arial" w:hint="default"/>
      </w:rPr>
    </w:lvl>
    <w:lvl w:ilvl="1" w:tplc="F94EC13A">
      <w:start w:val="1"/>
      <w:numFmt w:val="bullet"/>
      <w:lvlText w:val="o"/>
      <w:lvlJc w:val="left"/>
      <w:pPr>
        <w:ind w:left="1429" w:hanging="360"/>
      </w:pPr>
      <w:rPr>
        <w:rFonts w:ascii="Courier New" w:eastAsia="Times New Roman" w:hAnsi="Courier New" w:hint="default"/>
      </w:rPr>
    </w:lvl>
    <w:lvl w:ilvl="2" w:tplc="68526DAC">
      <w:start w:val="1"/>
      <w:numFmt w:val="bullet"/>
      <w:lvlText w:val="§"/>
      <w:lvlJc w:val="left"/>
      <w:pPr>
        <w:ind w:left="2149" w:hanging="360"/>
      </w:pPr>
      <w:rPr>
        <w:rFonts w:ascii="Wingdings" w:eastAsia="Times New Roman" w:hAnsi="Wingdings" w:hint="default"/>
      </w:rPr>
    </w:lvl>
    <w:lvl w:ilvl="3" w:tplc="F3DCD15C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 w:hint="default"/>
      </w:rPr>
    </w:lvl>
    <w:lvl w:ilvl="4" w:tplc="6EF4E440">
      <w:start w:val="1"/>
      <w:numFmt w:val="bullet"/>
      <w:lvlText w:val="o"/>
      <w:lvlJc w:val="left"/>
      <w:pPr>
        <w:ind w:left="3589" w:hanging="360"/>
      </w:pPr>
      <w:rPr>
        <w:rFonts w:ascii="Courier New" w:eastAsia="Times New Roman" w:hAnsi="Courier New" w:hint="default"/>
      </w:rPr>
    </w:lvl>
    <w:lvl w:ilvl="5" w:tplc="263E6C8C">
      <w:start w:val="1"/>
      <w:numFmt w:val="bullet"/>
      <w:lvlText w:val="§"/>
      <w:lvlJc w:val="left"/>
      <w:pPr>
        <w:ind w:left="4309" w:hanging="360"/>
      </w:pPr>
      <w:rPr>
        <w:rFonts w:ascii="Wingdings" w:eastAsia="Times New Roman" w:hAnsi="Wingdings" w:hint="default"/>
      </w:rPr>
    </w:lvl>
    <w:lvl w:ilvl="6" w:tplc="BA6AFBCC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 w:hint="default"/>
      </w:rPr>
    </w:lvl>
    <w:lvl w:ilvl="7" w:tplc="75523918">
      <w:start w:val="1"/>
      <w:numFmt w:val="bullet"/>
      <w:lvlText w:val="o"/>
      <w:lvlJc w:val="left"/>
      <w:pPr>
        <w:ind w:left="5749" w:hanging="360"/>
      </w:pPr>
      <w:rPr>
        <w:rFonts w:ascii="Courier New" w:eastAsia="Times New Roman" w:hAnsi="Courier New" w:hint="default"/>
      </w:rPr>
    </w:lvl>
    <w:lvl w:ilvl="8" w:tplc="A6EE7C40">
      <w:start w:val="1"/>
      <w:numFmt w:val="bullet"/>
      <w:lvlText w:val="§"/>
      <w:lvlJc w:val="left"/>
      <w:pPr>
        <w:ind w:left="6469" w:hanging="360"/>
      </w:pPr>
      <w:rPr>
        <w:rFonts w:ascii="Wingdings" w:eastAsia="Times New Roman" w:hAnsi="Wingdings" w:hint="default"/>
      </w:rPr>
    </w:lvl>
  </w:abstractNum>
  <w:abstractNum w:abstractNumId="16" w15:restartNumberingAfterBreak="0">
    <w:nsid w:val="5C324036"/>
    <w:multiLevelType w:val="hybridMultilevel"/>
    <w:tmpl w:val="FFFFFFFF"/>
    <w:lvl w:ilvl="0" w:tplc="4F3AE8AE">
      <w:start w:val="1"/>
      <w:numFmt w:val="bullet"/>
      <w:lvlText w:val="·"/>
      <w:lvlJc w:val="left"/>
      <w:pPr>
        <w:ind w:left="709" w:hanging="360"/>
      </w:pPr>
      <w:rPr>
        <w:rFonts w:ascii="Symbol" w:eastAsia="Times New Roman" w:hAnsi="Symbol" w:hint="default"/>
        <w:color w:val="000000"/>
        <w:sz w:val="21"/>
      </w:rPr>
    </w:lvl>
    <w:lvl w:ilvl="1" w:tplc="1DCC5EAE">
      <w:start w:val="1"/>
      <w:numFmt w:val="bullet"/>
      <w:lvlText w:val="·"/>
      <w:lvlJc w:val="left"/>
      <w:pPr>
        <w:ind w:left="1429" w:hanging="360"/>
      </w:pPr>
      <w:rPr>
        <w:rFonts w:ascii="Symbol" w:eastAsia="Times New Roman" w:hAnsi="Symbol" w:hint="default"/>
        <w:color w:val="000000"/>
        <w:sz w:val="21"/>
      </w:rPr>
    </w:lvl>
    <w:lvl w:ilvl="2" w:tplc="D5E0AA18">
      <w:start w:val="1"/>
      <w:numFmt w:val="bullet"/>
      <w:lvlText w:val="·"/>
      <w:lvlJc w:val="left"/>
      <w:pPr>
        <w:ind w:left="2149" w:hanging="360"/>
      </w:pPr>
      <w:rPr>
        <w:rFonts w:ascii="Symbol" w:eastAsia="Times New Roman" w:hAnsi="Symbol" w:hint="default"/>
        <w:color w:val="000000"/>
        <w:sz w:val="21"/>
      </w:rPr>
    </w:lvl>
    <w:lvl w:ilvl="3" w:tplc="007AC0A0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 w:hint="default"/>
        <w:color w:val="000000"/>
        <w:sz w:val="21"/>
      </w:rPr>
    </w:lvl>
    <w:lvl w:ilvl="4" w:tplc="5F582E6A">
      <w:start w:val="1"/>
      <w:numFmt w:val="bullet"/>
      <w:lvlText w:val="·"/>
      <w:lvlJc w:val="left"/>
      <w:pPr>
        <w:ind w:left="3589" w:hanging="360"/>
      </w:pPr>
      <w:rPr>
        <w:rFonts w:ascii="Symbol" w:eastAsia="Times New Roman" w:hAnsi="Symbol" w:hint="default"/>
        <w:color w:val="000000"/>
        <w:sz w:val="21"/>
      </w:rPr>
    </w:lvl>
    <w:lvl w:ilvl="5" w:tplc="E3E8FD54">
      <w:start w:val="1"/>
      <w:numFmt w:val="bullet"/>
      <w:lvlText w:val="·"/>
      <w:lvlJc w:val="left"/>
      <w:pPr>
        <w:ind w:left="4309" w:hanging="360"/>
      </w:pPr>
      <w:rPr>
        <w:rFonts w:ascii="Symbol" w:eastAsia="Times New Roman" w:hAnsi="Symbol" w:hint="default"/>
        <w:color w:val="000000"/>
        <w:sz w:val="21"/>
      </w:rPr>
    </w:lvl>
    <w:lvl w:ilvl="6" w:tplc="0DF492A8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 w:hint="default"/>
        <w:color w:val="000000"/>
        <w:sz w:val="21"/>
      </w:rPr>
    </w:lvl>
    <w:lvl w:ilvl="7" w:tplc="AEFEEF2E">
      <w:start w:val="1"/>
      <w:numFmt w:val="bullet"/>
      <w:lvlText w:val="·"/>
      <w:lvlJc w:val="left"/>
      <w:pPr>
        <w:ind w:left="5749" w:hanging="360"/>
      </w:pPr>
      <w:rPr>
        <w:rFonts w:ascii="Symbol" w:eastAsia="Times New Roman" w:hAnsi="Symbol" w:hint="default"/>
        <w:color w:val="000000"/>
        <w:sz w:val="21"/>
      </w:rPr>
    </w:lvl>
    <w:lvl w:ilvl="8" w:tplc="62027C8C">
      <w:start w:val="1"/>
      <w:numFmt w:val="bullet"/>
      <w:lvlText w:val="·"/>
      <w:lvlJc w:val="left"/>
      <w:pPr>
        <w:ind w:left="6469" w:hanging="360"/>
      </w:pPr>
      <w:rPr>
        <w:rFonts w:ascii="Symbol" w:eastAsia="Times New Roman" w:hAnsi="Symbol" w:hint="default"/>
        <w:color w:val="000000"/>
        <w:sz w:val="21"/>
      </w:rPr>
    </w:lvl>
  </w:abstractNum>
  <w:abstractNum w:abstractNumId="17" w15:restartNumberingAfterBreak="0">
    <w:nsid w:val="5FE632B6"/>
    <w:multiLevelType w:val="hybridMultilevel"/>
    <w:tmpl w:val="FFFFFFFF"/>
    <w:lvl w:ilvl="0" w:tplc="7FC65968">
      <w:start w:val="1"/>
      <w:numFmt w:val="bullet"/>
      <w:lvlText w:val="–"/>
      <w:lvlJc w:val="left"/>
      <w:pPr>
        <w:ind w:left="1417" w:hanging="360"/>
      </w:pPr>
      <w:rPr>
        <w:rFonts w:ascii="Arial" w:eastAsia="Times New Roman" w:hAnsi="Arial" w:hint="default"/>
      </w:rPr>
    </w:lvl>
    <w:lvl w:ilvl="1" w:tplc="4B9C1AFE">
      <w:start w:val="1"/>
      <w:numFmt w:val="bullet"/>
      <w:lvlText w:val="o"/>
      <w:lvlJc w:val="left"/>
      <w:pPr>
        <w:ind w:left="2137" w:hanging="360"/>
      </w:pPr>
      <w:rPr>
        <w:rFonts w:ascii="Courier New" w:eastAsia="Times New Roman" w:hAnsi="Courier New" w:hint="default"/>
      </w:rPr>
    </w:lvl>
    <w:lvl w:ilvl="2" w:tplc="C8A88BDC">
      <w:start w:val="1"/>
      <w:numFmt w:val="bullet"/>
      <w:lvlText w:val="§"/>
      <w:lvlJc w:val="left"/>
      <w:pPr>
        <w:ind w:left="2857" w:hanging="360"/>
      </w:pPr>
      <w:rPr>
        <w:rFonts w:ascii="Wingdings" w:eastAsia="Times New Roman" w:hAnsi="Wingdings" w:hint="default"/>
      </w:rPr>
    </w:lvl>
    <w:lvl w:ilvl="3" w:tplc="02C6E598">
      <w:start w:val="1"/>
      <w:numFmt w:val="bullet"/>
      <w:lvlText w:val="·"/>
      <w:lvlJc w:val="left"/>
      <w:pPr>
        <w:ind w:left="3577" w:hanging="360"/>
      </w:pPr>
      <w:rPr>
        <w:rFonts w:ascii="Symbol" w:eastAsia="Times New Roman" w:hAnsi="Symbol" w:hint="default"/>
      </w:rPr>
    </w:lvl>
    <w:lvl w:ilvl="4" w:tplc="A5DEC7EE">
      <w:start w:val="1"/>
      <w:numFmt w:val="bullet"/>
      <w:lvlText w:val="o"/>
      <w:lvlJc w:val="left"/>
      <w:pPr>
        <w:ind w:left="4297" w:hanging="360"/>
      </w:pPr>
      <w:rPr>
        <w:rFonts w:ascii="Courier New" w:eastAsia="Times New Roman" w:hAnsi="Courier New" w:hint="default"/>
      </w:rPr>
    </w:lvl>
    <w:lvl w:ilvl="5" w:tplc="8DAC8CD0">
      <w:start w:val="1"/>
      <w:numFmt w:val="bullet"/>
      <w:lvlText w:val="§"/>
      <w:lvlJc w:val="left"/>
      <w:pPr>
        <w:ind w:left="5017" w:hanging="360"/>
      </w:pPr>
      <w:rPr>
        <w:rFonts w:ascii="Wingdings" w:eastAsia="Times New Roman" w:hAnsi="Wingdings" w:hint="default"/>
      </w:rPr>
    </w:lvl>
    <w:lvl w:ilvl="6" w:tplc="8892B414">
      <w:start w:val="1"/>
      <w:numFmt w:val="bullet"/>
      <w:lvlText w:val="·"/>
      <w:lvlJc w:val="left"/>
      <w:pPr>
        <w:ind w:left="5737" w:hanging="360"/>
      </w:pPr>
      <w:rPr>
        <w:rFonts w:ascii="Symbol" w:eastAsia="Times New Roman" w:hAnsi="Symbol" w:hint="default"/>
      </w:rPr>
    </w:lvl>
    <w:lvl w:ilvl="7" w:tplc="CF5C968E">
      <w:start w:val="1"/>
      <w:numFmt w:val="bullet"/>
      <w:lvlText w:val="o"/>
      <w:lvlJc w:val="left"/>
      <w:pPr>
        <w:ind w:left="6457" w:hanging="360"/>
      </w:pPr>
      <w:rPr>
        <w:rFonts w:ascii="Courier New" w:eastAsia="Times New Roman" w:hAnsi="Courier New" w:hint="default"/>
      </w:rPr>
    </w:lvl>
    <w:lvl w:ilvl="8" w:tplc="3F80699C">
      <w:start w:val="1"/>
      <w:numFmt w:val="bullet"/>
      <w:lvlText w:val="§"/>
      <w:lvlJc w:val="left"/>
      <w:pPr>
        <w:ind w:left="7177" w:hanging="360"/>
      </w:pPr>
      <w:rPr>
        <w:rFonts w:ascii="Wingdings" w:eastAsia="Times New Roman" w:hAnsi="Wingdings" w:hint="default"/>
      </w:rPr>
    </w:lvl>
  </w:abstractNum>
  <w:abstractNum w:abstractNumId="18" w15:restartNumberingAfterBreak="0">
    <w:nsid w:val="67C4099F"/>
    <w:multiLevelType w:val="hybridMultilevel"/>
    <w:tmpl w:val="A8C66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901D7D"/>
    <w:multiLevelType w:val="hybridMultilevel"/>
    <w:tmpl w:val="E6BC50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313B3D"/>
    <w:multiLevelType w:val="hybridMultilevel"/>
    <w:tmpl w:val="FFFFFFFF"/>
    <w:lvl w:ilvl="0" w:tplc="875449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A0A3CA4">
      <w:numFmt w:val="decimal"/>
      <w:lvlText w:val=""/>
      <w:lvlJc w:val="left"/>
      <w:rPr>
        <w:rFonts w:cs="Times New Roman"/>
      </w:rPr>
    </w:lvl>
    <w:lvl w:ilvl="2" w:tplc="C4AA3458">
      <w:numFmt w:val="decimal"/>
      <w:lvlText w:val=""/>
      <w:lvlJc w:val="left"/>
      <w:rPr>
        <w:rFonts w:cs="Times New Roman"/>
      </w:rPr>
    </w:lvl>
    <w:lvl w:ilvl="3" w:tplc="7D326114">
      <w:numFmt w:val="decimal"/>
      <w:lvlText w:val=""/>
      <w:lvlJc w:val="left"/>
      <w:rPr>
        <w:rFonts w:cs="Times New Roman"/>
      </w:rPr>
    </w:lvl>
    <w:lvl w:ilvl="4" w:tplc="B9403C30">
      <w:numFmt w:val="decimal"/>
      <w:lvlText w:val=""/>
      <w:lvlJc w:val="left"/>
      <w:rPr>
        <w:rFonts w:cs="Times New Roman"/>
      </w:rPr>
    </w:lvl>
    <w:lvl w:ilvl="5" w:tplc="753A9F28">
      <w:numFmt w:val="decimal"/>
      <w:lvlText w:val=""/>
      <w:lvlJc w:val="left"/>
      <w:rPr>
        <w:rFonts w:cs="Times New Roman"/>
      </w:rPr>
    </w:lvl>
    <w:lvl w:ilvl="6" w:tplc="676E3D1E">
      <w:numFmt w:val="decimal"/>
      <w:lvlText w:val=""/>
      <w:lvlJc w:val="left"/>
      <w:rPr>
        <w:rFonts w:cs="Times New Roman"/>
      </w:rPr>
    </w:lvl>
    <w:lvl w:ilvl="7" w:tplc="22F21B36">
      <w:numFmt w:val="decimal"/>
      <w:lvlText w:val=""/>
      <w:lvlJc w:val="left"/>
      <w:rPr>
        <w:rFonts w:cs="Times New Roman"/>
      </w:rPr>
    </w:lvl>
    <w:lvl w:ilvl="8" w:tplc="5E204FB4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70570840"/>
    <w:multiLevelType w:val="hybridMultilevel"/>
    <w:tmpl w:val="FFFFFFFF"/>
    <w:lvl w:ilvl="0" w:tplc="4A18E540">
      <w:start w:val="1"/>
      <w:numFmt w:val="bullet"/>
      <w:lvlText w:val="–"/>
      <w:lvlJc w:val="left"/>
      <w:pPr>
        <w:ind w:left="1418" w:hanging="360"/>
      </w:pPr>
      <w:rPr>
        <w:rFonts w:ascii="Arial" w:eastAsia="Times New Roman" w:hAnsi="Arial" w:hint="default"/>
      </w:rPr>
    </w:lvl>
    <w:lvl w:ilvl="1" w:tplc="5BF66D74">
      <w:start w:val="1"/>
      <w:numFmt w:val="bullet"/>
      <w:lvlText w:val="o"/>
      <w:lvlJc w:val="left"/>
      <w:pPr>
        <w:ind w:left="2138" w:hanging="360"/>
      </w:pPr>
      <w:rPr>
        <w:rFonts w:ascii="Courier New" w:eastAsia="Times New Roman" w:hAnsi="Courier New" w:hint="default"/>
      </w:rPr>
    </w:lvl>
    <w:lvl w:ilvl="2" w:tplc="6EA42970">
      <w:start w:val="1"/>
      <w:numFmt w:val="bullet"/>
      <w:lvlText w:val="§"/>
      <w:lvlJc w:val="left"/>
      <w:pPr>
        <w:ind w:left="2858" w:hanging="360"/>
      </w:pPr>
      <w:rPr>
        <w:rFonts w:ascii="Wingdings" w:eastAsia="Times New Roman" w:hAnsi="Wingdings" w:hint="default"/>
      </w:rPr>
    </w:lvl>
    <w:lvl w:ilvl="3" w:tplc="0B08AF76">
      <w:start w:val="1"/>
      <w:numFmt w:val="bullet"/>
      <w:lvlText w:val="·"/>
      <w:lvlJc w:val="left"/>
      <w:pPr>
        <w:ind w:left="3578" w:hanging="360"/>
      </w:pPr>
      <w:rPr>
        <w:rFonts w:ascii="Symbol" w:eastAsia="Times New Roman" w:hAnsi="Symbol" w:hint="default"/>
      </w:rPr>
    </w:lvl>
    <w:lvl w:ilvl="4" w:tplc="C14E3DBC">
      <w:start w:val="1"/>
      <w:numFmt w:val="bullet"/>
      <w:lvlText w:val="o"/>
      <w:lvlJc w:val="left"/>
      <w:pPr>
        <w:ind w:left="4298" w:hanging="360"/>
      </w:pPr>
      <w:rPr>
        <w:rFonts w:ascii="Courier New" w:eastAsia="Times New Roman" w:hAnsi="Courier New" w:hint="default"/>
      </w:rPr>
    </w:lvl>
    <w:lvl w:ilvl="5" w:tplc="C59215A0">
      <w:start w:val="1"/>
      <w:numFmt w:val="bullet"/>
      <w:lvlText w:val="§"/>
      <w:lvlJc w:val="left"/>
      <w:pPr>
        <w:ind w:left="5018" w:hanging="360"/>
      </w:pPr>
      <w:rPr>
        <w:rFonts w:ascii="Wingdings" w:eastAsia="Times New Roman" w:hAnsi="Wingdings" w:hint="default"/>
      </w:rPr>
    </w:lvl>
    <w:lvl w:ilvl="6" w:tplc="F8A22506">
      <w:start w:val="1"/>
      <w:numFmt w:val="bullet"/>
      <w:lvlText w:val="·"/>
      <w:lvlJc w:val="left"/>
      <w:pPr>
        <w:ind w:left="5738" w:hanging="360"/>
      </w:pPr>
      <w:rPr>
        <w:rFonts w:ascii="Symbol" w:eastAsia="Times New Roman" w:hAnsi="Symbol" w:hint="default"/>
      </w:rPr>
    </w:lvl>
    <w:lvl w:ilvl="7" w:tplc="A6546508">
      <w:start w:val="1"/>
      <w:numFmt w:val="bullet"/>
      <w:lvlText w:val="o"/>
      <w:lvlJc w:val="left"/>
      <w:pPr>
        <w:ind w:left="6458" w:hanging="360"/>
      </w:pPr>
      <w:rPr>
        <w:rFonts w:ascii="Courier New" w:eastAsia="Times New Roman" w:hAnsi="Courier New" w:hint="default"/>
      </w:rPr>
    </w:lvl>
    <w:lvl w:ilvl="8" w:tplc="5EE28D4A">
      <w:start w:val="1"/>
      <w:numFmt w:val="bullet"/>
      <w:lvlText w:val="§"/>
      <w:lvlJc w:val="left"/>
      <w:pPr>
        <w:ind w:left="7178" w:hanging="360"/>
      </w:pPr>
      <w:rPr>
        <w:rFonts w:ascii="Wingdings" w:eastAsia="Times New Roman" w:hAnsi="Wingdings" w:hint="default"/>
      </w:rPr>
    </w:lvl>
  </w:abstractNum>
  <w:abstractNum w:abstractNumId="22" w15:restartNumberingAfterBreak="0">
    <w:nsid w:val="776B14C4"/>
    <w:multiLevelType w:val="hybridMultilevel"/>
    <w:tmpl w:val="FFFFFFFF"/>
    <w:lvl w:ilvl="0" w:tplc="C6261620">
      <w:start w:val="1"/>
      <w:numFmt w:val="bullet"/>
      <w:lvlText w:val="–"/>
      <w:lvlJc w:val="left"/>
      <w:pPr>
        <w:ind w:left="1418" w:hanging="360"/>
      </w:pPr>
      <w:rPr>
        <w:rFonts w:ascii="Arial" w:eastAsia="Times New Roman" w:hAnsi="Arial" w:hint="default"/>
      </w:rPr>
    </w:lvl>
    <w:lvl w:ilvl="1" w:tplc="21341542">
      <w:start w:val="1"/>
      <w:numFmt w:val="bullet"/>
      <w:lvlText w:val="o"/>
      <w:lvlJc w:val="left"/>
      <w:pPr>
        <w:ind w:left="2138" w:hanging="360"/>
      </w:pPr>
      <w:rPr>
        <w:rFonts w:ascii="Courier New" w:eastAsia="Times New Roman" w:hAnsi="Courier New" w:hint="default"/>
      </w:rPr>
    </w:lvl>
    <w:lvl w:ilvl="2" w:tplc="DD8E48F6">
      <w:start w:val="1"/>
      <w:numFmt w:val="bullet"/>
      <w:lvlText w:val="§"/>
      <w:lvlJc w:val="left"/>
      <w:pPr>
        <w:ind w:left="2858" w:hanging="360"/>
      </w:pPr>
      <w:rPr>
        <w:rFonts w:ascii="Wingdings" w:eastAsia="Times New Roman" w:hAnsi="Wingdings" w:hint="default"/>
      </w:rPr>
    </w:lvl>
    <w:lvl w:ilvl="3" w:tplc="7DD252C2">
      <w:start w:val="1"/>
      <w:numFmt w:val="bullet"/>
      <w:lvlText w:val="·"/>
      <w:lvlJc w:val="left"/>
      <w:pPr>
        <w:ind w:left="3578" w:hanging="360"/>
      </w:pPr>
      <w:rPr>
        <w:rFonts w:ascii="Symbol" w:eastAsia="Times New Roman" w:hAnsi="Symbol" w:hint="default"/>
      </w:rPr>
    </w:lvl>
    <w:lvl w:ilvl="4" w:tplc="578E335E">
      <w:start w:val="1"/>
      <w:numFmt w:val="bullet"/>
      <w:lvlText w:val="o"/>
      <w:lvlJc w:val="left"/>
      <w:pPr>
        <w:ind w:left="4298" w:hanging="360"/>
      </w:pPr>
      <w:rPr>
        <w:rFonts w:ascii="Courier New" w:eastAsia="Times New Roman" w:hAnsi="Courier New" w:hint="default"/>
      </w:rPr>
    </w:lvl>
    <w:lvl w:ilvl="5" w:tplc="F5C40492">
      <w:start w:val="1"/>
      <w:numFmt w:val="bullet"/>
      <w:lvlText w:val="§"/>
      <w:lvlJc w:val="left"/>
      <w:pPr>
        <w:ind w:left="5018" w:hanging="360"/>
      </w:pPr>
      <w:rPr>
        <w:rFonts w:ascii="Wingdings" w:eastAsia="Times New Roman" w:hAnsi="Wingdings" w:hint="default"/>
      </w:rPr>
    </w:lvl>
    <w:lvl w:ilvl="6" w:tplc="BFB06140">
      <w:start w:val="1"/>
      <w:numFmt w:val="bullet"/>
      <w:lvlText w:val="·"/>
      <w:lvlJc w:val="left"/>
      <w:pPr>
        <w:ind w:left="5738" w:hanging="360"/>
      </w:pPr>
      <w:rPr>
        <w:rFonts w:ascii="Symbol" w:eastAsia="Times New Roman" w:hAnsi="Symbol" w:hint="default"/>
      </w:rPr>
    </w:lvl>
    <w:lvl w:ilvl="7" w:tplc="41E6730E">
      <w:start w:val="1"/>
      <w:numFmt w:val="bullet"/>
      <w:lvlText w:val="o"/>
      <w:lvlJc w:val="left"/>
      <w:pPr>
        <w:ind w:left="6458" w:hanging="360"/>
      </w:pPr>
      <w:rPr>
        <w:rFonts w:ascii="Courier New" w:eastAsia="Times New Roman" w:hAnsi="Courier New" w:hint="default"/>
      </w:rPr>
    </w:lvl>
    <w:lvl w:ilvl="8" w:tplc="4FE6BC28">
      <w:start w:val="1"/>
      <w:numFmt w:val="bullet"/>
      <w:lvlText w:val="§"/>
      <w:lvlJc w:val="left"/>
      <w:pPr>
        <w:ind w:left="7178" w:hanging="360"/>
      </w:pPr>
      <w:rPr>
        <w:rFonts w:ascii="Wingdings" w:eastAsia="Times New Roman" w:hAnsi="Wingdings" w:hint="default"/>
      </w:rPr>
    </w:lvl>
  </w:abstractNum>
  <w:abstractNum w:abstractNumId="23" w15:restartNumberingAfterBreak="0">
    <w:nsid w:val="781177AE"/>
    <w:multiLevelType w:val="hybridMultilevel"/>
    <w:tmpl w:val="F8D23B4E"/>
    <w:lvl w:ilvl="0" w:tplc="2AE4F9E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DDA6F30"/>
    <w:multiLevelType w:val="hybridMultilevel"/>
    <w:tmpl w:val="FFFFFFFF"/>
    <w:lvl w:ilvl="0" w:tplc="A20AE19C">
      <w:start w:val="1"/>
      <w:numFmt w:val="bullet"/>
      <w:lvlText w:val="–"/>
      <w:lvlJc w:val="left"/>
      <w:pPr>
        <w:ind w:left="1417" w:hanging="360"/>
      </w:pPr>
      <w:rPr>
        <w:rFonts w:ascii="Arial" w:eastAsia="Times New Roman" w:hAnsi="Arial" w:hint="default"/>
      </w:rPr>
    </w:lvl>
    <w:lvl w:ilvl="1" w:tplc="AC0CB3DC">
      <w:start w:val="1"/>
      <w:numFmt w:val="bullet"/>
      <w:lvlText w:val="o"/>
      <w:lvlJc w:val="left"/>
      <w:pPr>
        <w:ind w:left="2137" w:hanging="360"/>
      </w:pPr>
      <w:rPr>
        <w:rFonts w:ascii="Courier New" w:eastAsia="Times New Roman" w:hAnsi="Courier New" w:hint="default"/>
      </w:rPr>
    </w:lvl>
    <w:lvl w:ilvl="2" w:tplc="A9547068">
      <w:start w:val="1"/>
      <w:numFmt w:val="bullet"/>
      <w:lvlText w:val="§"/>
      <w:lvlJc w:val="left"/>
      <w:pPr>
        <w:ind w:left="2857" w:hanging="360"/>
      </w:pPr>
      <w:rPr>
        <w:rFonts w:ascii="Wingdings" w:eastAsia="Times New Roman" w:hAnsi="Wingdings" w:hint="default"/>
      </w:rPr>
    </w:lvl>
    <w:lvl w:ilvl="3" w:tplc="C376032E">
      <w:start w:val="1"/>
      <w:numFmt w:val="bullet"/>
      <w:lvlText w:val="·"/>
      <w:lvlJc w:val="left"/>
      <w:pPr>
        <w:ind w:left="3577" w:hanging="360"/>
      </w:pPr>
      <w:rPr>
        <w:rFonts w:ascii="Symbol" w:eastAsia="Times New Roman" w:hAnsi="Symbol" w:hint="default"/>
      </w:rPr>
    </w:lvl>
    <w:lvl w:ilvl="4" w:tplc="7078420C">
      <w:start w:val="1"/>
      <w:numFmt w:val="bullet"/>
      <w:lvlText w:val="o"/>
      <w:lvlJc w:val="left"/>
      <w:pPr>
        <w:ind w:left="4297" w:hanging="360"/>
      </w:pPr>
      <w:rPr>
        <w:rFonts w:ascii="Courier New" w:eastAsia="Times New Roman" w:hAnsi="Courier New" w:hint="default"/>
      </w:rPr>
    </w:lvl>
    <w:lvl w:ilvl="5" w:tplc="4FEC6024">
      <w:start w:val="1"/>
      <w:numFmt w:val="bullet"/>
      <w:lvlText w:val="§"/>
      <w:lvlJc w:val="left"/>
      <w:pPr>
        <w:ind w:left="5017" w:hanging="360"/>
      </w:pPr>
      <w:rPr>
        <w:rFonts w:ascii="Wingdings" w:eastAsia="Times New Roman" w:hAnsi="Wingdings" w:hint="default"/>
      </w:rPr>
    </w:lvl>
    <w:lvl w:ilvl="6" w:tplc="C6CAA5F0">
      <w:start w:val="1"/>
      <w:numFmt w:val="bullet"/>
      <w:lvlText w:val="·"/>
      <w:lvlJc w:val="left"/>
      <w:pPr>
        <w:ind w:left="5737" w:hanging="360"/>
      </w:pPr>
      <w:rPr>
        <w:rFonts w:ascii="Symbol" w:eastAsia="Times New Roman" w:hAnsi="Symbol" w:hint="default"/>
      </w:rPr>
    </w:lvl>
    <w:lvl w:ilvl="7" w:tplc="96BE8F0A">
      <w:start w:val="1"/>
      <w:numFmt w:val="bullet"/>
      <w:lvlText w:val="o"/>
      <w:lvlJc w:val="left"/>
      <w:pPr>
        <w:ind w:left="6457" w:hanging="360"/>
      </w:pPr>
      <w:rPr>
        <w:rFonts w:ascii="Courier New" w:eastAsia="Times New Roman" w:hAnsi="Courier New" w:hint="default"/>
      </w:rPr>
    </w:lvl>
    <w:lvl w:ilvl="8" w:tplc="09BCC694">
      <w:start w:val="1"/>
      <w:numFmt w:val="bullet"/>
      <w:lvlText w:val="§"/>
      <w:lvlJc w:val="left"/>
      <w:pPr>
        <w:ind w:left="7177" w:hanging="360"/>
      </w:pPr>
      <w:rPr>
        <w:rFonts w:ascii="Wingdings" w:eastAsia="Times New Roman" w:hAnsi="Wingdings" w:hint="default"/>
      </w:rPr>
    </w:lvl>
  </w:abstractNum>
  <w:num w:numId="1">
    <w:abstractNumId w:val="1"/>
  </w:num>
  <w:num w:numId="2">
    <w:abstractNumId w:val="23"/>
  </w:num>
  <w:num w:numId="3">
    <w:abstractNumId w:val="8"/>
  </w:num>
  <w:num w:numId="4">
    <w:abstractNumId w:val="11"/>
  </w:num>
  <w:num w:numId="5">
    <w:abstractNumId w:val="9"/>
  </w:num>
  <w:num w:numId="6">
    <w:abstractNumId w:val="3"/>
  </w:num>
  <w:num w:numId="7">
    <w:abstractNumId w:val="19"/>
  </w:num>
  <w:num w:numId="8">
    <w:abstractNumId w:val="0"/>
  </w:num>
  <w:num w:numId="9">
    <w:abstractNumId w:val="2"/>
  </w:num>
  <w:num w:numId="10">
    <w:abstractNumId w:val="5"/>
  </w:num>
  <w:num w:numId="11">
    <w:abstractNumId w:val="18"/>
  </w:num>
  <w:num w:numId="12">
    <w:abstractNumId w:val="14"/>
  </w:num>
  <w:num w:numId="13">
    <w:abstractNumId w:val="20"/>
  </w:num>
  <w:num w:numId="14">
    <w:abstractNumId w:val="6"/>
  </w:num>
  <w:num w:numId="15">
    <w:abstractNumId w:val="7"/>
  </w:num>
  <w:num w:numId="16">
    <w:abstractNumId w:val="16"/>
  </w:num>
  <w:num w:numId="17">
    <w:abstractNumId w:val="12"/>
  </w:num>
  <w:num w:numId="18">
    <w:abstractNumId w:val="10"/>
  </w:num>
  <w:num w:numId="19">
    <w:abstractNumId w:val="22"/>
  </w:num>
  <w:num w:numId="20">
    <w:abstractNumId w:val="21"/>
  </w:num>
  <w:num w:numId="21">
    <w:abstractNumId w:val="15"/>
  </w:num>
  <w:num w:numId="22">
    <w:abstractNumId w:val="4"/>
  </w:num>
  <w:num w:numId="23">
    <w:abstractNumId w:val="17"/>
  </w:num>
  <w:num w:numId="24">
    <w:abstractNumId w:val="24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EFA"/>
    <w:rsid w:val="00001516"/>
    <w:rsid w:val="000018F5"/>
    <w:rsid w:val="000021F9"/>
    <w:rsid w:val="000029E1"/>
    <w:rsid w:val="00002D21"/>
    <w:rsid w:val="0000303F"/>
    <w:rsid w:val="00003175"/>
    <w:rsid w:val="000034FB"/>
    <w:rsid w:val="00003D7C"/>
    <w:rsid w:val="000046C2"/>
    <w:rsid w:val="00004BD1"/>
    <w:rsid w:val="000052FF"/>
    <w:rsid w:val="00005E06"/>
    <w:rsid w:val="00006705"/>
    <w:rsid w:val="00006C0F"/>
    <w:rsid w:val="00007447"/>
    <w:rsid w:val="00007E52"/>
    <w:rsid w:val="0001021A"/>
    <w:rsid w:val="0001050F"/>
    <w:rsid w:val="0001065A"/>
    <w:rsid w:val="000106EA"/>
    <w:rsid w:val="0001165B"/>
    <w:rsid w:val="000116CE"/>
    <w:rsid w:val="00012AAE"/>
    <w:rsid w:val="00012D74"/>
    <w:rsid w:val="000135F4"/>
    <w:rsid w:val="00014057"/>
    <w:rsid w:val="000149AB"/>
    <w:rsid w:val="00014DA2"/>
    <w:rsid w:val="00015234"/>
    <w:rsid w:val="00015C66"/>
    <w:rsid w:val="00016329"/>
    <w:rsid w:val="0001646D"/>
    <w:rsid w:val="00016E22"/>
    <w:rsid w:val="000170BD"/>
    <w:rsid w:val="00017702"/>
    <w:rsid w:val="0001792F"/>
    <w:rsid w:val="0002032A"/>
    <w:rsid w:val="000203CF"/>
    <w:rsid w:val="00021F74"/>
    <w:rsid w:val="00024D35"/>
    <w:rsid w:val="00024FD0"/>
    <w:rsid w:val="000255F4"/>
    <w:rsid w:val="000262F9"/>
    <w:rsid w:val="000272F1"/>
    <w:rsid w:val="00027475"/>
    <w:rsid w:val="0002787F"/>
    <w:rsid w:val="000310B7"/>
    <w:rsid w:val="000318BA"/>
    <w:rsid w:val="00033748"/>
    <w:rsid w:val="00033A0A"/>
    <w:rsid w:val="00033BAE"/>
    <w:rsid w:val="00035098"/>
    <w:rsid w:val="000367E7"/>
    <w:rsid w:val="000372A2"/>
    <w:rsid w:val="00037BCF"/>
    <w:rsid w:val="00040A27"/>
    <w:rsid w:val="00042779"/>
    <w:rsid w:val="00043B67"/>
    <w:rsid w:val="00044252"/>
    <w:rsid w:val="00044A8B"/>
    <w:rsid w:val="000458AA"/>
    <w:rsid w:val="00045EE9"/>
    <w:rsid w:val="000478BB"/>
    <w:rsid w:val="0005088E"/>
    <w:rsid w:val="00050E1C"/>
    <w:rsid w:val="0005271C"/>
    <w:rsid w:val="00053FB8"/>
    <w:rsid w:val="000540BB"/>
    <w:rsid w:val="000556EA"/>
    <w:rsid w:val="00055AB7"/>
    <w:rsid w:val="00055CE8"/>
    <w:rsid w:val="0005677F"/>
    <w:rsid w:val="0005714C"/>
    <w:rsid w:val="00057D5F"/>
    <w:rsid w:val="00060C4F"/>
    <w:rsid w:val="000618B3"/>
    <w:rsid w:val="00061B00"/>
    <w:rsid w:val="000634BD"/>
    <w:rsid w:val="000636F3"/>
    <w:rsid w:val="00064105"/>
    <w:rsid w:val="00064905"/>
    <w:rsid w:val="00064935"/>
    <w:rsid w:val="00064A1B"/>
    <w:rsid w:val="00065BC8"/>
    <w:rsid w:val="00066137"/>
    <w:rsid w:val="00066170"/>
    <w:rsid w:val="00066894"/>
    <w:rsid w:val="00066AEC"/>
    <w:rsid w:val="0006762B"/>
    <w:rsid w:val="00070335"/>
    <w:rsid w:val="0007095F"/>
    <w:rsid w:val="00070FF4"/>
    <w:rsid w:val="000711F3"/>
    <w:rsid w:val="00071784"/>
    <w:rsid w:val="00071ECA"/>
    <w:rsid w:val="0007493C"/>
    <w:rsid w:val="00075D46"/>
    <w:rsid w:val="00077B8B"/>
    <w:rsid w:val="000807D1"/>
    <w:rsid w:val="0008126D"/>
    <w:rsid w:val="000813F4"/>
    <w:rsid w:val="0008155C"/>
    <w:rsid w:val="00081CE7"/>
    <w:rsid w:val="00082653"/>
    <w:rsid w:val="00083734"/>
    <w:rsid w:val="00084A7F"/>
    <w:rsid w:val="00084E84"/>
    <w:rsid w:val="00085198"/>
    <w:rsid w:val="000856E8"/>
    <w:rsid w:val="000862BB"/>
    <w:rsid w:val="000874DD"/>
    <w:rsid w:val="00087DAC"/>
    <w:rsid w:val="00087F3E"/>
    <w:rsid w:val="00090CCC"/>
    <w:rsid w:val="00092AAA"/>
    <w:rsid w:val="00093384"/>
    <w:rsid w:val="00093748"/>
    <w:rsid w:val="00094BB9"/>
    <w:rsid w:val="0009534F"/>
    <w:rsid w:val="000963FD"/>
    <w:rsid w:val="000968B0"/>
    <w:rsid w:val="00097661"/>
    <w:rsid w:val="00097781"/>
    <w:rsid w:val="000A180F"/>
    <w:rsid w:val="000A189C"/>
    <w:rsid w:val="000A1C63"/>
    <w:rsid w:val="000A2247"/>
    <w:rsid w:val="000A30B8"/>
    <w:rsid w:val="000A3544"/>
    <w:rsid w:val="000A35CC"/>
    <w:rsid w:val="000A37B1"/>
    <w:rsid w:val="000A385D"/>
    <w:rsid w:val="000A50BE"/>
    <w:rsid w:val="000A6607"/>
    <w:rsid w:val="000A6BBD"/>
    <w:rsid w:val="000A7B5E"/>
    <w:rsid w:val="000B0E9C"/>
    <w:rsid w:val="000B0FC3"/>
    <w:rsid w:val="000B3464"/>
    <w:rsid w:val="000B4350"/>
    <w:rsid w:val="000B4362"/>
    <w:rsid w:val="000B4730"/>
    <w:rsid w:val="000B6614"/>
    <w:rsid w:val="000B67F0"/>
    <w:rsid w:val="000B6D65"/>
    <w:rsid w:val="000B7B6A"/>
    <w:rsid w:val="000B7FE0"/>
    <w:rsid w:val="000C49AC"/>
    <w:rsid w:val="000C4CC7"/>
    <w:rsid w:val="000C51A1"/>
    <w:rsid w:val="000C60FC"/>
    <w:rsid w:val="000C6F0B"/>
    <w:rsid w:val="000D018D"/>
    <w:rsid w:val="000D17C2"/>
    <w:rsid w:val="000D265B"/>
    <w:rsid w:val="000D3E64"/>
    <w:rsid w:val="000D628F"/>
    <w:rsid w:val="000D6520"/>
    <w:rsid w:val="000E0666"/>
    <w:rsid w:val="000E150A"/>
    <w:rsid w:val="000E16FD"/>
    <w:rsid w:val="000E1EB0"/>
    <w:rsid w:val="000E3B3C"/>
    <w:rsid w:val="000E44D2"/>
    <w:rsid w:val="000E4A64"/>
    <w:rsid w:val="000E5B55"/>
    <w:rsid w:val="000E7499"/>
    <w:rsid w:val="000E790E"/>
    <w:rsid w:val="000F235D"/>
    <w:rsid w:val="000F2D12"/>
    <w:rsid w:val="000F3123"/>
    <w:rsid w:val="000F427D"/>
    <w:rsid w:val="000F4729"/>
    <w:rsid w:val="000F490E"/>
    <w:rsid w:val="000F52D9"/>
    <w:rsid w:val="000F63E6"/>
    <w:rsid w:val="000F6FAE"/>
    <w:rsid w:val="0010213A"/>
    <w:rsid w:val="00105B83"/>
    <w:rsid w:val="00106CF7"/>
    <w:rsid w:val="0010757E"/>
    <w:rsid w:val="00107DA3"/>
    <w:rsid w:val="00110908"/>
    <w:rsid w:val="0011182F"/>
    <w:rsid w:val="00111CE8"/>
    <w:rsid w:val="00111FE0"/>
    <w:rsid w:val="00112D84"/>
    <w:rsid w:val="0011302D"/>
    <w:rsid w:val="0011383C"/>
    <w:rsid w:val="00113C1A"/>
    <w:rsid w:val="00113DF7"/>
    <w:rsid w:val="00113E35"/>
    <w:rsid w:val="00113F3A"/>
    <w:rsid w:val="00114113"/>
    <w:rsid w:val="001150F1"/>
    <w:rsid w:val="0011631F"/>
    <w:rsid w:val="001169C3"/>
    <w:rsid w:val="00117695"/>
    <w:rsid w:val="001179E1"/>
    <w:rsid w:val="00120D4C"/>
    <w:rsid w:val="00121366"/>
    <w:rsid w:val="0012197D"/>
    <w:rsid w:val="001221B6"/>
    <w:rsid w:val="001226EF"/>
    <w:rsid w:val="00122E51"/>
    <w:rsid w:val="001236A3"/>
    <w:rsid w:val="0012372D"/>
    <w:rsid w:val="001249FE"/>
    <w:rsid w:val="001258C7"/>
    <w:rsid w:val="00126179"/>
    <w:rsid w:val="0012699F"/>
    <w:rsid w:val="00126EE1"/>
    <w:rsid w:val="00127DB3"/>
    <w:rsid w:val="00130943"/>
    <w:rsid w:val="00131B23"/>
    <w:rsid w:val="00131E1E"/>
    <w:rsid w:val="0013215E"/>
    <w:rsid w:val="00132495"/>
    <w:rsid w:val="00132B0E"/>
    <w:rsid w:val="00132C2D"/>
    <w:rsid w:val="00132EF9"/>
    <w:rsid w:val="001333F4"/>
    <w:rsid w:val="00134103"/>
    <w:rsid w:val="00134133"/>
    <w:rsid w:val="001343F4"/>
    <w:rsid w:val="001344B3"/>
    <w:rsid w:val="00134B14"/>
    <w:rsid w:val="00134E55"/>
    <w:rsid w:val="00136D05"/>
    <w:rsid w:val="00136EC6"/>
    <w:rsid w:val="00137053"/>
    <w:rsid w:val="00137307"/>
    <w:rsid w:val="00137409"/>
    <w:rsid w:val="0013788D"/>
    <w:rsid w:val="00137F46"/>
    <w:rsid w:val="001402EC"/>
    <w:rsid w:val="00140538"/>
    <w:rsid w:val="0014061C"/>
    <w:rsid w:val="001410BA"/>
    <w:rsid w:val="001418EE"/>
    <w:rsid w:val="00144473"/>
    <w:rsid w:val="0014488B"/>
    <w:rsid w:val="001469D9"/>
    <w:rsid w:val="00147C1E"/>
    <w:rsid w:val="00150E3E"/>
    <w:rsid w:val="00151957"/>
    <w:rsid w:val="00151DC0"/>
    <w:rsid w:val="00154343"/>
    <w:rsid w:val="001547D0"/>
    <w:rsid w:val="00155355"/>
    <w:rsid w:val="0015627D"/>
    <w:rsid w:val="00156B48"/>
    <w:rsid w:val="00160279"/>
    <w:rsid w:val="001602A6"/>
    <w:rsid w:val="00161E77"/>
    <w:rsid w:val="001623B3"/>
    <w:rsid w:val="001628BF"/>
    <w:rsid w:val="00162B46"/>
    <w:rsid w:val="00162C45"/>
    <w:rsid w:val="00163335"/>
    <w:rsid w:val="001633D6"/>
    <w:rsid w:val="0016491C"/>
    <w:rsid w:val="00166379"/>
    <w:rsid w:val="0016671C"/>
    <w:rsid w:val="001669D6"/>
    <w:rsid w:val="00166F03"/>
    <w:rsid w:val="001678B2"/>
    <w:rsid w:val="00170131"/>
    <w:rsid w:val="00170368"/>
    <w:rsid w:val="001706F3"/>
    <w:rsid w:val="00170CB7"/>
    <w:rsid w:val="00170D8A"/>
    <w:rsid w:val="00170F9C"/>
    <w:rsid w:val="00171218"/>
    <w:rsid w:val="00171799"/>
    <w:rsid w:val="0017213C"/>
    <w:rsid w:val="00172630"/>
    <w:rsid w:val="00172C6A"/>
    <w:rsid w:val="00172D8D"/>
    <w:rsid w:val="001734B1"/>
    <w:rsid w:val="001738BB"/>
    <w:rsid w:val="001742F2"/>
    <w:rsid w:val="001745D5"/>
    <w:rsid w:val="001755B4"/>
    <w:rsid w:val="00175C02"/>
    <w:rsid w:val="00176CF8"/>
    <w:rsid w:val="00176FEB"/>
    <w:rsid w:val="00177ADC"/>
    <w:rsid w:val="00177BA0"/>
    <w:rsid w:val="001809AE"/>
    <w:rsid w:val="00182636"/>
    <w:rsid w:val="00182953"/>
    <w:rsid w:val="001838BD"/>
    <w:rsid w:val="0018424E"/>
    <w:rsid w:val="001850F2"/>
    <w:rsid w:val="00185C28"/>
    <w:rsid w:val="00185CBA"/>
    <w:rsid w:val="00186A86"/>
    <w:rsid w:val="00186B2A"/>
    <w:rsid w:val="00186C7A"/>
    <w:rsid w:val="0018736C"/>
    <w:rsid w:val="001873D0"/>
    <w:rsid w:val="001874E0"/>
    <w:rsid w:val="001875AA"/>
    <w:rsid w:val="00187DEA"/>
    <w:rsid w:val="00187F4A"/>
    <w:rsid w:val="00190B8B"/>
    <w:rsid w:val="00191EBD"/>
    <w:rsid w:val="001936D8"/>
    <w:rsid w:val="00194277"/>
    <w:rsid w:val="00195273"/>
    <w:rsid w:val="00195AC6"/>
    <w:rsid w:val="00196A0C"/>
    <w:rsid w:val="00197620"/>
    <w:rsid w:val="00197E52"/>
    <w:rsid w:val="001A0928"/>
    <w:rsid w:val="001A1293"/>
    <w:rsid w:val="001A356D"/>
    <w:rsid w:val="001A39A3"/>
    <w:rsid w:val="001A3BA7"/>
    <w:rsid w:val="001A431F"/>
    <w:rsid w:val="001A43F3"/>
    <w:rsid w:val="001A47CD"/>
    <w:rsid w:val="001A5222"/>
    <w:rsid w:val="001A5807"/>
    <w:rsid w:val="001A674E"/>
    <w:rsid w:val="001A7206"/>
    <w:rsid w:val="001A75E6"/>
    <w:rsid w:val="001A7E1B"/>
    <w:rsid w:val="001B000C"/>
    <w:rsid w:val="001B067F"/>
    <w:rsid w:val="001B1069"/>
    <w:rsid w:val="001B17E3"/>
    <w:rsid w:val="001B2A46"/>
    <w:rsid w:val="001B2F2E"/>
    <w:rsid w:val="001B34A3"/>
    <w:rsid w:val="001B676B"/>
    <w:rsid w:val="001B7A3F"/>
    <w:rsid w:val="001C0269"/>
    <w:rsid w:val="001C0D4B"/>
    <w:rsid w:val="001C0F5E"/>
    <w:rsid w:val="001C11EA"/>
    <w:rsid w:val="001C24C9"/>
    <w:rsid w:val="001C2745"/>
    <w:rsid w:val="001C336D"/>
    <w:rsid w:val="001C33FF"/>
    <w:rsid w:val="001C353A"/>
    <w:rsid w:val="001C36AD"/>
    <w:rsid w:val="001C3D3B"/>
    <w:rsid w:val="001C451B"/>
    <w:rsid w:val="001C4D92"/>
    <w:rsid w:val="001C601F"/>
    <w:rsid w:val="001C65E6"/>
    <w:rsid w:val="001C7160"/>
    <w:rsid w:val="001C74AC"/>
    <w:rsid w:val="001C7ED6"/>
    <w:rsid w:val="001D1E45"/>
    <w:rsid w:val="001D20CF"/>
    <w:rsid w:val="001D2902"/>
    <w:rsid w:val="001D5DA4"/>
    <w:rsid w:val="001D6EF9"/>
    <w:rsid w:val="001D757A"/>
    <w:rsid w:val="001D7F36"/>
    <w:rsid w:val="001E02DF"/>
    <w:rsid w:val="001E0775"/>
    <w:rsid w:val="001E0BD8"/>
    <w:rsid w:val="001E1A14"/>
    <w:rsid w:val="001E2EAA"/>
    <w:rsid w:val="001E39AB"/>
    <w:rsid w:val="001E3CAA"/>
    <w:rsid w:val="001E6C35"/>
    <w:rsid w:val="001F0D64"/>
    <w:rsid w:val="001F1352"/>
    <w:rsid w:val="001F15C8"/>
    <w:rsid w:val="001F1EA3"/>
    <w:rsid w:val="001F302B"/>
    <w:rsid w:val="001F6B86"/>
    <w:rsid w:val="001F75A3"/>
    <w:rsid w:val="001F75BF"/>
    <w:rsid w:val="00202B6C"/>
    <w:rsid w:val="00203838"/>
    <w:rsid w:val="00204197"/>
    <w:rsid w:val="002042D2"/>
    <w:rsid w:val="002044E5"/>
    <w:rsid w:val="00205752"/>
    <w:rsid w:val="00205E77"/>
    <w:rsid w:val="00206272"/>
    <w:rsid w:val="0020677B"/>
    <w:rsid w:val="00206B05"/>
    <w:rsid w:val="00206DE4"/>
    <w:rsid w:val="00206F42"/>
    <w:rsid w:val="00207273"/>
    <w:rsid w:val="00207AE8"/>
    <w:rsid w:val="00207F70"/>
    <w:rsid w:val="002100C3"/>
    <w:rsid w:val="002101BA"/>
    <w:rsid w:val="0021104A"/>
    <w:rsid w:val="002110DD"/>
    <w:rsid w:val="00211EAF"/>
    <w:rsid w:val="0021261F"/>
    <w:rsid w:val="00212BE4"/>
    <w:rsid w:val="00213850"/>
    <w:rsid w:val="00213D15"/>
    <w:rsid w:val="00214119"/>
    <w:rsid w:val="00214132"/>
    <w:rsid w:val="00215969"/>
    <w:rsid w:val="00215AF6"/>
    <w:rsid w:val="00215B0C"/>
    <w:rsid w:val="00217185"/>
    <w:rsid w:val="00217AF8"/>
    <w:rsid w:val="00217B78"/>
    <w:rsid w:val="00220417"/>
    <w:rsid w:val="00220DD4"/>
    <w:rsid w:val="00221D8C"/>
    <w:rsid w:val="00222680"/>
    <w:rsid w:val="00222FE7"/>
    <w:rsid w:val="00223AAF"/>
    <w:rsid w:val="00223C1E"/>
    <w:rsid w:val="002265AE"/>
    <w:rsid w:val="002265D9"/>
    <w:rsid w:val="00226683"/>
    <w:rsid w:val="00226CB8"/>
    <w:rsid w:val="00226EA6"/>
    <w:rsid w:val="00227223"/>
    <w:rsid w:val="00227B3B"/>
    <w:rsid w:val="00230A2C"/>
    <w:rsid w:val="00230E0C"/>
    <w:rsid w:val="0023220B"/>
    <w:rsid w:val="00232E8C"/>
    <w:rsid w:val="00232F27"/>
    <w:rsid w:val="00233161"/>
    <w:rsid w:val="00233202"/>
    <w:rsid w:val="00233799"/>
    <w:rsid w:val="00233C45"/>
    <w:rsid w:val="00233D9A"/>
    <w:rsid w:val="002352C0"/>
    <w:rsid w:val="00235379"/>
    <w:rsid w:val="00236998"/>
    <w:rsid w:val="002372E7"/>
    <w:rsid w:val="00237D11"/>
    <w:rsid w:val="00241753"/>
    <w:rsid w:val="00242050"/>
    <w:rsid w:val="00243BE3"/>
    <w:rsid w:val="002449F2"/>
    <w:rsid w:val="00244C04"/>
    <w:rsid w:val="002452F2"/>
    <w:rsid w:val="0024634C"/>
    <w:rsid w:val="0024666D"/>
    <w:rsid w:val="00246B21"/>
    <w:rsid w:val="00247429"/>
    <w:rsid w:val="002475BA"/>
    <w:rsid w:val="00247AA2"/>
    <w:rsid w:val="00250008"/>
    <w:rsid w:val="00250258"/>
    <w:rsid w:val="002507DA"/>
    <w:rsid w:val="0025121F"/>
    <w:rsid w:val="002514F8"/>
    <w:rsid w:val="0025185A"/>
    <w:rsid w:val="002519C3"/>
    <w:rsid w:val="00252431"/>
    <w:rsid w:val="002525E3"/>
    <w:rsid w:val="0025314F"/>
    <w:rsid w:val="00254154"/>
    <w:rsid w:val="00254282"/>
    <w:rsid w:val="00255AAE"/>
    <w:rsid w:val="00257BC8"/>
    <w:rsid w:val="00260069"/>
    <w:rsid w:val="00260774"/>
    <w:rsid w:val="002614C0"/>
    <w:rsid w:val="00261AD7"/>
    <w:rsid w:val="00261AFB"/>
    <w:rsid w:val="00261F49"/>
    <w:rsid w:val="00263FE5"/>
    <w:rsid w:val="00264901"/>
    <w:rsid w:val="00265AA7"/>
    <w:rsid w:val="00265D61"/>
    <w:rsid w:val="00272B18"/>
    <w:rsid w:val="002734CC"/>
    <w:rsid w:val="002735ED"/>
    <w:rsid w:val="002739BB"/>
    <w:rsid w:val="00273C21"/>
    <w:rsid w:val="0027509E"/>
    <w:rsid w:val="00275795"/>
    <w:rsid w:val="00275CA4"/>
    <w:rsid w:val="00275E46"/>
    <w:rsid w:val="00276087"/>
    <w:rsid w:val="002771F8"/>
    <w:rsid w:val="00277901"/>
    <w:rsid w:val="00280702"/>
    <w:rsid w:val="00280AAD"/>
    <w:rsid w:val="00280B5C"/>
    <w:rsid w:val="00280E3C"/>
    <w:rsid w:val="002818AF"/>
    <w:rsid w:val="00281CFA"/>
    <w:rsid w:val="0028208F"/>
    <w:rsid w:val="00282DCE"/>
    <w:rsid w:val="00282E14"/>
    <w:rsid w:val="00282F1B"/>
    <w:rsid w:val="0028405D"/>
    <w:rsid w:val="002849C0"/>
    <w:rsid w:val="00284A86"/>
    <w:rsid w:val="00286E35"/>
    <w:rsid w:val="00290094"/>
    <w:rsid w:val="002902B3"/>
    <w:rsid w:val="00291973"/>
    <w:rsid w:val="002919A7"/>
    <w:rsid w:val="0029234C"/>
    <w:rsid w:val="00292D3C"/>
    <w:rsid w:val="00293713"/>
    <w:rsid w:val="0029440F"/>
    <w:rsid w:val="00294E46"/>
    <w:rsid w:val="002951AE"/>
    <w:rsid w:val="00295C2F"/>
    <w:rsid w:val="0029656F"/>
    <w:rsid w:val="002966CB"/>
    <w:rsid w:val="002977D8"/>
    <w:rsid w:val="00297821"/>
    <w:rsid w:val="002A00A8"/>
    <w:rsid w:val="002A07E6"/>
    <w:rsid w:val="002A1A22"/>
    <w:rsid w:val="002A3167"/>
    <w:rsid w:val="002A50DE"/>
    <w:rsid w:val="002A5112"/>
    <w:rsid w:val="002A5CB2"/>
    <w:rsid w:val="002A6652"/>
    <w:rsid w:val="002A7058"/>
    <w:rsid w:val="002A74B7"/>
    <w:rsid w:val="002B0B21"/>
    <w:rsid w:val="002B2F4B"/>
    <w:rsid w:val="002B39B6"/>
    <w:rsid w:val="002B3BBD"/>
    <w:rsid w:val="002B45E5"/>
    <w:rsid w:val="002B576F"/>
    <w:rsid w:val="002B5A5C"/>
    <w:rsid w:val="002B5B2C"/>
    <w:rsid w:val="002B5ED3"/>
    <w:rsid w:val="002B60BF"/>
    <w:rsid w:val="002B6326"/>
    <w:rsid w:val="002B6B36"/>
    <w:rsid w:val="002B6F73"/>
    <w:rsid w:val="002B7112"/>
    <w:rsid w:val="002B7494"/>
    <w:rsid w:val="002B77E7"/>
    <w:rsid w:val="002B7C59"/>
    <w:rsid w:val="002C33E0"/>
    <w:rsid w:val="002C3A82"/>
    <w:rsid w:val="002C4B41"/>
    <w:rsid w:val="002C571A"/>
    <w:rsid w:val="002C5B0D"/>
    <w:rsid w:val="002C5C32"/>
    <w:rsid w:val="002C6173"/>
    <w:rsid w:val="002C63FF"/>
    <w:rsid w:val="002C645B"/>
    <w:rsid w:val="002C719E"/>
    <w:rsid w:val="002C7550"/>
    <w:rsid w:val="002D20A2"/>
    <w:rsid w:val="002D2694"/>
    <w:rsid w:val="002D5184"/>
    <w:rsid w:val="002D5C59"/>
    <w:rsid w:val="002D619B"/>
    <w:rsid w:val="002D75B1"/>
    <w:rsid w:val="002D7D7A"/>
    <w:rsid w:val="002D7F85"/>
    <w:rsid w:val="002E0B56"/>
    <w:rsid w:val="002E13B8"/>
    <w:rsid w:val="002E2447"/>
    <w:rsid w:val="002E24ED"/>
    <w:rsid w:val="002E2640"/>
    <w:rsid w:val="002E4482"/>
    <w:rsid w:val="002E6403"/>
    <w:rsid w:val="002E7EBE"/>
    <w:rsid w:val="002F00E8"/>
    <w:rsid w:val="002F0BBA"/>
    <w:rsid w:val="002F15D4"/>
    <w:rsid w:val="002F1AA2"/>
    <w:rsid w:val="002F2068"/>
    <w:rsid w:val="002F232D"/>
    <w:rsid w:val="002F29B5"/>
    <w:rsid w:val="002F6480"/>
    <w:rsid w:val="00300E4E"/>
    <w:rsid w:val="00301597"/>
    <w:rsid w:val="00301D5B"/>
    <w:rsid w:val="0030408E"/>
    <w:rsid w:val="00304C4B"/>
    <w:rsid w:val="00304EB2"/>
    <w:rsid w:val="003057DC"/>
    <w:rsid w:val="00305A67"/>
    <w:rsid w:val="003060C4"/>
    <w:rsid w:val="003061C0"/>
    <w:rsid w:val="0030641F"/>
    <w:rsid w:val="00306F28"/>
    <w:rsid w:val="00310328"/>
    <w:rsid w:val="00310A69"/>
    <w:rsid w:val="00313A6E"/>
    <w:rsid w:val="00314747"/>
    <w:rsid w:val="00314A44"/>
    <w:rsid w:val="00316B62"/>
    <w:rsid w:val="0031700A"/>
    <w:rsid w:val="003170E2"/>
    <w:rsid w:val="00320210"/>
    <w:rsid w:val="00321AAC"/>
    <w:rsid w:val="00321BAE"/>
    <w:rsid w:val="00322866"/>
    <w:rsid w:val="00324843"/>
    <w:rsid w:val="00324C1E"/>
    <w:rsid w:val="0032554A"/>
    <w:rsid w:val="00325D51"/>
    <w:rsid w:val="00326042"/>
    <w:rsid w:val="003262E5"/>
    <w:rsid w:val="00326C77"/>
    <w:rsid w:val="00327066"/>
    <w:rsid w:val="00327609"/>
    <w:rsid w:val="00327B55"/>
    <w:rsid w:val="00327FF8"/>
    <w:rsid w:val="00330527"/>
    <w:rsid w:val="003305CA"/>
    <w:rsid w:val="003306D0"/>
    <w:rsid w:val="0033105B"/>
    <w:rsid w:val="00331306"/>
    <w:rsid w:val="00331CE3"/>
    <w:rsid w:val="0033301E"/>
    <w:rsid w:val="003342D5"/>
    <w:rsid w:val="00334456"/>
    <w:rsid w:val="00334853"/>
    <w:rsid w:val="00335852"/>
    <w:rsid w:val="0033761C"/>
    <w:rsid w:val="00340F4B"/>
    <w:rsid w:val="00344501"/>
    <w:rsid w:val="00344B34"/>
    <w:rsid w:val="00344FE7"/>
    <w:rsid w:val="00345097"/>
    <w:rsid w:val="00345956"/>
    <w:rsid w:val="00346063"/>
    <w:rsid w:val="00346718"/>
    <w:rsid w:val="00346E93"/>
    <w:rsid w:val="00347295"/>
    <w:rsid w:val="0035002C"/>
    <w:rsid w:val="003500FB"/>
    <w:rsid w:val="00350A8E"/>
    <w:rsid w:val="003522D2"/>
    <w:rsid w:val="00352775"/>
    <w:rsid w:val="0035312B"/>
    <w:rsid w:val="003533E2"/>
    <w:rsid w:val="0035373A"/>
    <w:rsid w:val="00353980"/>
    <w:rsid w:val="00354F63"/>
    <w:rsid w:val="00355EEA"/>
    <w:rsid w:val="00356AF5"/>
    <w:rsid w:val="0035744C"/>
    <w:rsid w:val="00357FC1"/>
    <w:rsid w:val="00360009"/>
    <w:rsid w:val="0036026B"/>
    <w:rsid w:val="00360525"/>
    <w:rsid w:val="003606B6"/>
    <w:rsid w:val="00360B0E"/>
    <w:rsid w:val="003610FA"/>
    <w:rsid w:val="0036253F"/>
    <w:rsid w:val="0036381F"/>
    <w:rsid w:val="0036465B"/>
    <w:rsid w:val="00364701"/>
    <w:rsid w:val="00364EFC"/>
    <w:rsid w:val="003651BA"/>
    <w:rsid w:val="0036596A"/>
    <w:rsid w:val="00366746"/>
    <w:rsid w:val="00366861"/>
    <w:rsid w:val="0036687C"/>
    <w:rsid w:val="00366946"/>
    <w:rsid w:val="00366D44"/>
    <w:rsid w:val="0036735C"/>
    <w:rsid w:val="00367B84"/>
    <w:rsid w:val="003701B9"/>
    <w:rsid w:val="0037041D"/>
    <w:rsid w:val="00370493"/>
    <w:rsid w:val="003704F9"/>
    <w:rsid w:val="00371397"/>
    <w:rsid w:val="00371B11"/>
    <w:rsid w:val="00371CD8"/>
    <w:rsid w:val="00371DA1"/>
    <w:rsid w:val="00372276"/>
    <w:rsid w:val="003738DE"/>
    <w:rsid w:val="003739E7"/>
    <w:rsid w:val="00374279"/>
    <w:rsid w:val="00376C34"/>
    <w:rsid w:val="00377787"/>
    <w:rsid w:val="00377F0E"/>
    <w:rsid w:val="0038033E"/>
    <w:rsid w:val="003803BC"/>
    <w:rsid w:val="00380797"/>
    <w:rsid w:val="003808B0"/>
    <w:rsid w:val="00380A6D"/>
    <w:rsid w:val="00381196"/>
    <w:rsid w:val="003816DA"/>
    <w:rsid w:val="0038296D"/>
    <w:rsid w:val="00383ADB"/>
    <w:rsid w:val="003847CA"/>
    <w:rsid w:val="00386690"/>
    <w:rsid w:val="00390078"/>
    <w:rsid w:val="003902E9"/>
    <w:rsid w:val="0039104C"/>
    <w:rsid w:val="00391296"/>
    <w:rsid w:val="003917A4"/>
    <w:rsid w:val="003938E8"/>
    <w:rsid w:val="00393FC7"/>
    <w:rsid w:val="0039578B"/>
    <w:rsid w:val="00395A7E"/>
    <w:rsid w:val="003966FB"/>
    <w:rsid w:val="00397F8D"/>
    <w:rsid w:val="003A099A"/>
    <w:rsid w:val="003A0CDF"/>
    <w:rsid w:val="003A1081"/>
    <w:rsid w:val="003A10B5"/>
    <w:rsid w:val="003A3BEF"/>
    <w:rsid w:val="003A3F7B"/>
    <w:rsid w:val="003A47B0"/>
    <w:rsid w:val="003A53EB"/>
    <w:rsid w:val="003A5895"/>
    <w:rsid w:val="003A6534"/>
    <w:rsid w:val="003A6C0C"/>
    <w:rsid w:val="003A7080"/>
    <w:rsid w:val="003B0CAB"/>
    <w:rsid w:val="003B1663"/>
    <w:rsid w:val="003B2E78"/>
    <w:rsid w:val="003B3922"/>
    <w:rsid w:val="003B3A62"/>
    <w:rsid w:val="003B4682"/>
    <w:rsid w:val="003B4A04"/>
    <w:rsid w:val="003B5B82"/>
    <w:rsid w:val="003B6B18"/>
    <w:rsid w:val="003B7D7B"/>
    <w:rsid w:val="003C0B49"/>
    <w:rsid w:val="003C1371"/>
    <w:rsid w:val="003C19F9"/>
    <w:rsid w:val="003C30D0"/>
    <w:rsid w:val="003C3A92"/>
    <w:rsid w:val="003C3E3D"/>
    <w:rsid w:val="003C3E3E"/>
    <w:rsid w:val="003C3FB3"/>
    <w:rsid w:val="003C4B97"/>
    <w:rsid w:val="003C4FB1"/>
    <w:rsid w:val="003C56A0"/>
    <w:rsid w:val="003C616A"/>
    <w:rsid w:val="003C6542"/>
    <w:rsid w:val="003C79C4"/>
    <w:rsid w:val="003D0464"/>
    <w:rsid w:val="003D0A3B"/>
    <w:rsid w:val="003D0FD1"/>
    <w:rsid w:val="003D15AF"/>
    <w:rsid w:val="003D1F86"/>
    <w:rsid w:val="003D239A"/>
    <w:rsid w:val="003D28A7"/>
    <w:rsid w:val="003D3D66"/>
    <w:rsid w:val="003D459B"/>
    <w:rsid w:val="003D4F7F"/>
    <w:rsid w:val="003D4F8B"/>
    <w:rsid w:val="003D568E"/>
    <w:rsid w:val="003D6214"/>
    <w:rsid w:val="003D66F5"/>
    <w:rsid w:val="003D6A43"/>
    <w:rsid w:val="003D6FD7"/>
    <w:rsid w:val="003D7625"/>
    <w:rsid w:val="003D7A59"/>
    <w:rsid w:val="003D7C76"/>
    <w:rsid w:val="003E420A"/>
    <w:rsid w:val="003E5873"/>
    <w:rsid w:val="003E58D9"/>
    <w:rsid w:val="003E611F"/>
    <w:rsid w:val="003E6653"/>
    <w:rsid w:val="003E6819"/>
    <w:rsid w:val="003E6D45"/>
    <w:rsid w:val="003E778C"/>
    <w:rsid w:val="003E7F6A"/>
    <w:rsid w:val="003F0861"/>
    <w:rsid w:val="003F1E99"/>
    <w:rsid w:val="003F2045"/>
    <w:rsid w:val="003F28F8"/>
    <w:rsid w:val="003F361E"/>
    <w:rsid w:val="003F3804"/>
    <w:rsid w:val="003F4886"/>
    <w:rsid w:val="003F5600"/>
    <w:rsid w:val="003F5D82"/>
    <w:rsid w:val="003F64C9"/>
    <w:rsid w:val="003F6B03"/>
    <w:rsid w:val="004000AE"/>
    <w:rsid w:val="00400C3C"/>
    <w:rsid w:val="004015E3"/>
    <w:rsid w:val="00403F1D"/>
    <w:rsid w:val="00404F29"/>
    <w:rsid w:val="00405525"/>
    <w:rsid w:val="00405861"/>
    <w:rsid w:val="00405B47"/>
    <w:rsid w:val="004060F5"/>
    <w:rsid w:val="004069EE"/>
    <w:rsid w:val="00407B9E"/>
    <w:rsid w:val="00410CE6"/>
    <w:rsid w:val="004111B0"/>
    <w:rsid w:val="00411CEC"/>
    <w:rsid w:val="00411F34"/>
    <w:rsid w:val="0041225A"/>
    <w:rsid w:val="0041227B"/>
    <w:rsid w:val="0041251C"/>
    <w:rsid w:val="00412825"/>
    <w:rsid w:val="00413706"/>
    <w:rsid w:val="004137DF"/>
    <w:rsid w:val="00414AE1"/>
    <w:rsid w:val="00415961"/>
    <w:rsid w:val="00417069"/>
    <w:rsid w:val="00417C4B"/>
    <w:rsid w:val="00420A98"/>
    <w:rsid w:val="00420B02"/>
    <w:rsid w:val="00421B22"/>
    <w:rsid w:val="00422976"/>
    <w:rsid w:val="00422D56"/>
    <w:rsid w:val="00424150"/>
    <w:rsid w:val="0042466E"/>
    <w:rsid w:val="00424702"/>
    <w:rsid w:val="00425398"/>
    <w:rsid w:val="00425BA5"/>
    <w:rsid w:val="00426530"/>
    <w:rsid w:val="00426C38"/>
    <w:rsid w:val="00427EB2"/>
    <w:rsid w:val="00430258"/>
    <w:rsid w:val="00430DD5"/>
    <w:rsid w:val="00431901"/>
    <w:rsid w:val="00431EA8"/>
    <w:rsid w:val="0043362C"/>
    <w:rsid w:val="00434265"/>
    <w:rsid w:val="00434282"/>
    <w:rsid w:val="004342DC"/>
    <w:rsid w:val="004343AD"/>
    <w:rsid w:val="0043548E"/>
    <w:rsid w:val="004359B5"/>
    <w:rsid w:val="00436407"/>
    <w:rsid w:val="00436743"/>
    <w:rsid w:val="0043727B"/>
    <w:rsid w:val="00437525"/>
    <w:rsid w:val="004406AC"/>
    <w:rsid w:val="0044081C"/>
    <w:rsid w:val="0044099B"/>
    <w:rsid w:val="004412CB"/>
    <w:rsid w:val="00442134"/>
    <w:rsid w:val="0044331F"/>
    <w:rsid w:val="00446EB1"/>
    <w:rsid w:val="004477B7"/>
    <w:rsid w:val="0045054A"/>
    <w:rsid w:val="00450618"/>
    <w:rsid w:val="0045082E"/>
    <w:rsid w:val="00451211"/>
    <w:rsid w:val="0045203C"/>
    <w:rsid w:val="00453D89"/>
    <w:rsid w:val="00454C04"/>
    <w:rsid w:val="004567E1"/>
    <w:rsid w:val="00457973"/>
    <w:rsid w:val="00457A90"/>
    <w:rsid w:val="00460A52"/>
    <w:rsid w:val="00460DB3"/>
    <w:rsid w:val="00461679"/>
    <w:rsid w:val="00461A96"/>
    <w:rsid w:val="00461DA2"/>
    <w:rsid w:val="00462BA0"/>
    <w:rsid w:val="004634B6"/>
    <w:rsid w:val="00464E58"/>
    <w:rsid w:val="00465EEE"/>
    <w:rsid w:val="00465FBF"/>
    <w:rsid w:val="004661C5"/>
    <w:rsid w:val="00466772"/>
    <w:rsid w:val="00466B8A"/>
    <w:rsid w:val="00466F0A"/>
    <w:rsid w:val="004675E1"/>
    <w:rsid w:val="0046770F"/>
    <w:rsid w:val="00467CE1"/>
    <w:rsid w:val="00470551"/>
    <w:rsid w:val="00472052"/>
    <w:rsid w:val="0047218E"/>
    <w:rsid w:val="00472436"/>
    <w:rsid w:val="00472B34"/>
    <w:rsid w:val="0047324B"/>
    <w:rsid w:val="00474822"/>
    <w:rsid w:val="00474C22"/>
    <w:rsid w:val="00474C8E"/>
    <w:rsid w:val="00474FAD"/>
    <w:rsid w:val="00475D1C"/>
    <w:rsid w:val="004760E5"/>
    <w:rsid w:val="00476656"/>
    <w:rsid w:val="00476A0C"/>
    <w:rsid w:val="004779F0"/>
    <w:rsid w:val="00477A2A"/>
    <w:rsid w:val="004800B7"/>
    <w:rsid w:val="00480321"/>
    <w:rsid w:val="004807F9"/>
    <w:rsid w:val="00481F9B"/>
    <w:rsid w:val="00482445"/>
    <w:rsid w:val="004841CE"/>
    <w:rsid w:val="00486B02"/>
    <w:rsid w:val="0048770A"/>
    <w:rsid w:val="00487EF7"/>
    <w:rsid w:val="0049002F"/>
    <w:rsid w:val="00490826"/>
    <w:rsid w:val="0049099C"/>
    <w:rsid w:val="00490A35"/>
    <w:rsid w:val="00490D96"/>
    <w:rsid w:val="00492BDD"/>
    <w:rsid w:val="00494154"/>
    <w:rsid w:val="00494ADD"/>
    <w:rsid w:val="004957FA"/>
    <w:rsid w:val="00496209"/>
    <w:rsid w:val="004967EF"/>
    <w:rsid w:val="00496EA0"/>
    <w:rsid w:val="004975E9"/>
    <w:rsid w:val="004A0377"/>
    <w:rsid w:val="004A05FA"/>
    <w:rsid w:val="004A0EA8"/>
    <w:rsid w:val="004A187D"/>
    <w:rsid w:val="004A2C08"/>
    <w:rsid w:val="004A48B3"/>
    <w:rsid w:val="004A48D7"/>
    <w:rsid w:val="004A4989"/>
    <w:rsid w:val="004B0490"/>
    <w:rsid w:val="004B0728"/>
    <w:rsid w:val="004B10D0"/>
    <w:rsid w:val="004B18C6"/>
    <w:rsid w:val="004B28F3"/>
    <w:rsid w:val="004B39B4"/>
    <w:rsid w:val="004B3B98"/>
    <w:rsid w:val="004B559F"/>
    <w:rsid w:val="004B59CB"/>
    <w:rsid w:val="004B66D2"/>
    <w:rsid w:val="004B731D"/>
    <w:rsid w:val="004B7ABD"/>
    <w:rsid w:val="004B7F61"/>
    <w:rsid w:val="004C005A"/>
    <w:rsid w:val="004C0072"/>
    <w:rsid w:val="004C012B"/>
    <w:rsid w:val="004C02F4"/>
    <w:rsid w:val="004C0822"/>
    <w:rsid w:val="004C1517"/>
    <w:rsid w:val="004C2482"/>
    <w:rsid w:val="004C3E95"/>
    <w:rsid w:val="004C415E"/>
    <w:rsid w:val="004C4E0F"/>
    <w:rsid w:val="004C50F1"/>
    <w:rsid w:val="004C58D2"/>
    <w:rsid w:val="004C6BD9"/>
    <w:rsid w:val="004C6F22"/>
    <w:rsid w:val="004D0778"/>
    <w:rsid w:val="004D0E1C"/>
    <w:rsid w:val="004D0F40"/>
    <w:rsid w:val="004D14BC"/>
    <w:rsid w:val="004D1696"/>
    <w:rsid w:val="004D1BF2"/>
    <w:rsid w:val="004D2C35"/>
    <w:rsid w:val="004D2E7A"/>
    <w:rsid w:val="004D3875"/>
    <w:rsid w:val="004D3E39"/>
    <w:rsid w:val="004D3FF4"/>
    <w:rsid w:val="004D44D0"/>
    <w:rsid w:val="004D46EF"/>
    <w:rsid w:val="004D65A0"/>
    <w:rsid w:val="004D69B3"/>
    <w:rsid w:val="004E0D3E"/>
    <w:rsid w:val="004E2D65"/>
    <w:rsid w:val="004E302C"/>
    <w:rsid w:val="004E3435"/>
    <w:rsid w:val="004E5035"/>
    <w:rsid w:val="004E5138"/>
    <w:rsid w:val="004E676F"/>
    <w:rsid w:val="004E67F3"/>
    <w:rsid w:val="004E6AEE"/>
    <w:rsid w:val="004E70EF"/>
    <w:rsid w:val="004E7851"/>
    <w:rsid w:val="004F0883"/>
    <w:rsid w:val="004F0E13"/>
    <w:rsid w:val="004F2913"/>
    <w:rsid w:val="004F2FE0"/>
    <w:rsid w:val="004F33B5"/>
    <w:rsid w:val="004F38EA"/>
    <w:rsid w:val="004F3A57"/>
    <w:rsid w:val="004F45EF"/>
    <w:rsid w:val="004F5E3F"/>
    <w:rsid w:val="004F61FF"/>
    <w:rsid w:val="004F640E"/>
    <w:rsid w:val="004F6A2B"/>
    <w:rsid w:val="00500C3B"/>
    <w:rsid w:val="0050204A"/>
    <w:rsid w:val="005025D2"/>
    <w:rsid w:val="00502C20"/>
    <w:rsid w:val="00503CAF"/>
    <w:rsid w:val="00503CC8"/>
    <w:rsid w:val="00503E8C"/>
    <w:rsid w:val="005047F1"/>
    <w:rsid w:val="005077A2"/>
    <w:rsid w:val="00510CBD"/>
    <w:rsid w:val="005123B3"/>
    <w:rsid w:val="0051268D"/>
    <w:rsid w:val="00512AAC"/>
    <w:rsid w:val="005134A3"/>
    <w:rsid w:val="00513EF3"/>
    <w:rsid w:val="0051416F"/>
    <w:rsid w:val="00514604"/>
    <w:rsid w:val="00514864"/>
    <w:rsid w:val="005152FD"/>
    <w:rsid w:val="00516178"/>
    <w:rsid w:val="00517130"/>
    <w:rsid w:val="00517C04"/>
    <w:rsid w:val="005202EF"/>
    <w:rsid w:val="00520C98"/>
    <w:rsid w:val="00520EAE"/>
    <w:rsid w:val="00521393"/>
    <w:rsid w:val="005217E7"/>
    <w:rsid w:val="0052191E"/>
    <w:rsid w:val="005230DF"/>
    <w:rsid w:val="0052326A"/>
    <w:rsid w:val="00523798"/>
    <w:rsid w:val="00524760"/>
    <w:rsid w:val="00524938"/>
    <w:rsid w:val="00524A9A"/>
    <w:rsid w:val="00525FBF"/>
    <w:rsid w:val="00527200"/>
    <w:rsid w:val="0052743B"/>
    <w:rsid w:val="00530A29"/>
    <w:rsid w:val="00531FE5"/>
    <w:rsid w:val="0053212E"/>
    <w:rsid w:val="00532420"/>
    <w:rsid w:val="00532FD3"/>
    <w:rsid w:val="00533061"/>
    <w:rsid w:val="00533483"/>
    <w:rsid w:val="005354A2"/>
    <w:rsid w:val="00536B7E"/>
    <w:rsid w:val="0053755A"/>
    <w:rsid w:val="005377BE"/>
    <w:rsid w:val="0054018B"/>
    <w:rsid w:val="00540998"/>
    <w:rsid w:val="00542408"/>
    <w:rsid w:val="00543650"/>
    <w:rsid w:val="00545966"/>
    <w:rsid w:val="005506AD"/>
    <w:rsid w:val="005508AC"/>
    <w:rsid w:val="005515E9"/>
    <w:rsid w:val="00551B93"/>
    <w:rsid w:val="00551C52"/>
    <w:rsid w:val="00552C6B"/>
    <w:rsid w:val="00552F56"/>
    <w:rsid w:val="0055342A"/>
    <w:rsid w:val="0055570A"/>
    <w:rsid w:val="00555D8E"/>
    <w:rsid w:val="00556EA9"/>
    <w:rsid w:val="005576AC"/>
    <w:rsid w:val="00557E63"/>
    <w:rsid w:val="0056049A"/>
    <w:rsid w:val="005619F1"/>
    <w:rsid w:val="00562C46"/>
    <w:rsid w:val="00563023"/>
    <w:rsid w:val="00564738"/>
    <w:rsid w:val="00565179"/>
    <w:rsid w:val="0056544C"/>
    <w:rsid w:val="005659D0"/>
    <w:rsid w:val="00565AF2"/>
    <w:rsid w:val="00566215"/>
    <w:rsid w:val="005668F1"/>
    <w:rsid w:val="0057145C"/>
    <w:rsid w:val="0057245E"/>
    <w:rsid w:val="00572BEE"/>
    <w:rsid w:val="005735A8"/>
    <w:rsid w:val="00573926"/>
    <w:rsid w:val="00573C74"/>
    <w:rsid w:val="00574D5F"/>
    <w:rsid w:val="0057652F"/>
    <w:rsid w:val="00576580"/>
    <w:rsid w:val="005769D6"/>
    <w:rsid w:val="00576A81"/>
    <w:rsid w:val="00577D67"/>
    <w:rsid w:val="00580413"/>
    <w:rsid w:val="00580B26"/>
    <w:rsid w:val="005813BD"/>
    <w:rsid w:val="00581D15"/>
    <w:rsid w:val="00581F0C"/>
    <w:rsid w:val="00583154"/>
    <w:rsid w:val="0058349A"/>
    <w:rsid w:val="00583C63"/>
    <w:rsid w:val="005851F1"/>
    <w:rsid w:val="00585F47"/>
    <w:rsid w:val="0058692B"/>
    <w:rsid w:val="00586AF5"/>
    <w:rsid w:val="00586CB7"/>
    <w:rsid w:val="00586EF8"/>
    <w:rsid w:val="0058743F"/>
    <w:rsid w:val="00587677"/>
    <w:rsid w:val="005906D9"/>
    <w:rsid w:val="00590C6F"/>
    <w:rsid w:val="00590EB2"/>
    <w:rsid w:val="00591841"/>
    <w:rsid w:val="005920D1"/>
    <w:rsid w:val="005920FB"/>
    <w:rsid w:val="00594F2A"/>
    <w:rsid w:val="00595B6A"/>
    <w:rsid w:val="00595EA4"/>
    <w:rsid w:val="0059652E"/>
    <w:rsid w:val="0059710C"/>
    <w:rsid w:val="00597B40"/>
    <w:rsid w:val="00597DE9"/>
    <w:rsid w:val="00597EAD"/>
    <w:rsid w:val="005A1BF8"/>
    <w:rsid w:val="005A1C8A"/>
    <w:rsid w:val="005A299D"/>
    <w:rsid w:val="005A2D64"/>
    <w:rsid w:val="005A404D"/>
    <w:rsid w:val="005A423F"/>
    <w:rsid w:val="005A44A0"/>
    <w:rsid w:val="005A4A06"/>
    <w:rsid w:val="005A4C14"/>
    <w:rsid w:val="005A4FBD"/>
    <w:rsid w:val="005A5552"/>
    <w:rsid w:val="005A5C01"/>
    <w:rsid w:val="005B04B7"/>
    <w:rsid w:val="005B18C8"/>
    <w:rsid w:val="005B2821"/>
    <w:rsid w:val="005B354D"/>
    <w:rsid w:val="005B3F50"/>
    <w:rsid w:val="005B5940"/>
    <w:rsid w:val="005B5B92"/>
    <w:rsid w:val="005B64F7"/>
    <w:rsid w:val="005B665D"/>
    <w:rsid w:val="005B6E10"/>
    <w:rsid w:val="005B7BDC"/>
    <w:rsid w:val="005C04BC"/>
    <w:rsid w:val="005C078A"/>
    <w:rsid w:val="005C1D15"/>
    <w:rsid w:val="005C3563"/>
    <w:rsid w:val="005C38CD"/>
    <w:rsid w:val="005C3DF0"/>
    <w:rsid w:val="005C4178"/>
    <w:rsid w:val="005C4F14"/>
    <w:rsid w:val="005C4FAF"/>
    <w:rsid w:val="005C54E8"/>
    <w:rsid w:val="005C5C47"/>
    <w:rsid w:val="005C6101"/>
    <w:rsid w:val="005C6302"/>
    <w:rsid w:val="005C6963"/>
    <w:rsid w:val="005C71B0"/>
    <w:rsid w:val="005C737F"/>
    <w:rsid w:val="005C7813"/>
    <w:rsid w:val="005D0436"/>
    <w:rsid w:val="005D109B"/>
    <w:rsid w:val="005D1151"/>
    <w:rsid w:val="005D2C46"/>
    <w:rsid w:val="005D41AC"/>
    <w:rsid w:val="005D4849"/>
    <w:rsid w:val="005D495B"/>
    <w:rsid w:val="005D598C"/>
    <w:rsid w:val="005D68CC"/>
    <w:rsid w:val="005E11DB"/>
    <w:rsid w:val="005E13C3"/>
    <w:rsid w:val="005E1744"/>
    <w:rsid w:val="005E1F5A"/>
    <w:rsid w:val="005E44A1"/>
    <w:rsid w:val="005E4775"/>
    <w:rsid w:val="005E51FE"/>
    <w:rsid w:val="005E5EC4"/>
    <w:rsid w:val="005E7033"/>
    <w:rsid w:val="005E7255"/>
    <w:rsid w:val="005E74C9"/>
    <w:rsid w:val="005E7989"/>
    <w:rsid w:val="005E7A94"/>
    <w:rsid w:val="005F13C3"/>
    <w:rsid w:val="005F1785"/>
    <w:rsid w:val="005F18DD"/>
    <w:rsid w:val="005F2CAA"/>
    <w:rsid w:val="005F377D"/>
    <w:rsid w:val="005F4568"/>
    <w:rsid w:val="005F4B11"/>
    <w:rsid w:val="005F4FE6"/>
    <w:rsid w:val="005F55A0"/>
    <w:rsid w:val="005F5D19"/>
    <w:rsid w:val="005F5D5A"/>
    <w:rsid w:val="005F5ECF"/>
    <w:rsid w:val="005F6EB1"/>
    <w:rsid w:val="005F75C0"/>
    <w:rsid w:val="005F7C1C"/>
    <w:rsid w:val="00600220"/>
    <w:rsid w:val="006007A2"/>
    <w:rsid w:val="00601279"/>
    <w:rsid w:val="0060307C"/>
    <w:rsid w:val="00603524"/>
    <w:rsid w:val="00603FCB"/>
    <w:rsid w:val="00604CDB"/>
    <w:rsid w:val="006065FC"/>
    <w:rsid w:val="00610038"/>
    <w:rsid w:val="00610A08"/>
    <w:rsid w:val="006114AE"/>
    <w:rsid w:val="006114EC"/>
    <w:rsid w:val="006117CD"/>
    <w:rsid w:val="00612297"/>
    <w:rsid w:val="00612820"/>
    <w:rsid w:val="00612D0C"/>
    <w:rsid w:val="006140A8"/>
    <w:rsid w:val="006141C3"/>
    <w:rsid w:val="0061455C"/>
    <w:rsid w:val="00614AB8"/>
    <w:rsid w:val="00614BDC"/>
    <w:rsid w:val="006153E7"/>
    <w:rsid w:val="006154DE"/>
    <w:rsid w:val="00615A6B"/>
    <w:rsid w:val="00616224"/>
    <w:rsid w:val="00616ED8"/>
    <w:rsid w:val="00617CAA"/>
    <w:rsid w:val="00617D61"/>
    <w:rsid w:val="0062032D"/>
    <w:rsid w:val="00620C15"/>
    <w:rsid w:val="006210F6"/>
    <w:rsid w:val="006242D5"/>
    <w:rsid w:val="00625224"/>
    <w:rsid w:val="00625CB7"/>
    <w:rsid w:val="00625DCE"/>
    <w:rsid w:val="00626BDE"/>
    <w:rsid w:val="00627989"/>
    <w:rsid w:val="00630412"/>
    <w:rsid w:val="006310E1"/>
    <w:rsid w:val="00631152"/>
    <w:rsid w:val="006319A6"/>
    <w:rsid w:val="00631B94"/>
    <w:rsid w:val="006324D5"/>
    <w:rsid w:val="0063253C"/>
    <w:rsid w:val="00632709"/>
    <w:rsid w:val="00632C50"/>
    <w:rsid w:val="006335A9"/>
    <w:rsid w:val="00633B1E"/>
    <w:rsid w:val="00633E58"/>
    <w:rsid w:val="00635664"/>
    <w:rsid w:val="00635A8F"/>
    <w:rsid w:val="00636BC6"/>
    <w:rsid w:val="0063786D"/>
    <w:rsid w:val="0064053E"/>
    <w:rsid w:val="006407CB"/>
    <w:rsid w:val="00642017"/>
    <w:rsid w:val="006425B5"/>
    <w:rsid w:val="00642E3D"/>
    <w:rsid w:val="00644849"/>
    <w:rsid w:val="006452E9"/>
    <w:rsid w:val="0064666E"/>
    <w:rsid w:val="006467FD"/>
    <w:rsid w:val="00647A5F"/>
    <w:rsid w:val="0065051C"/>
    <w:rsid w:val="00651ADC"/>
    <w:rsid w:val="00652DB8"/>
    <w:rsid w:val="00653C7B"/>
    <w:rsid w:val="00653FF8"/>
    <w:rsid w:val="006541E7"/>
    <w:rsid w:val="00654212"/>
    <w:rsid w:val="00654665"/>
    <w:rsid w:val="00654FAF"/>
    <w:rsid w:val="006570BE"/>
    <w:rsid w:val="00657605"/>
    <w:rsid w:val="00657ABE"/>
    <w:rsid w:val="00657D0C"/>
    <w:rsid w:val="006601F4"/>
    <w:rsid w:val="00662A06"/>
    <w:rsid w:val="00662FB3"/>
    <w:rsid w:val="0066331C"/>
    <w:rsid w:val="006633C3"/>
    <w:rsid w:val="0066468E"/>
    <w:rsid w:val="00664F44"/>
    <w:rsid w:val="006664B9"/>
    <w:rsid w:val="00666934"/>
    <w:rsid w:val="00666B51"/>
    <w:rsid w:val="00667788"/>
    <w:rsid w:val="00667AF4"/>
    <w:rsid w:val="0067105A"/>
    <w:rsid w:val="0067275D"/>
    <w:rsid w:val="00672F5A"/>
    <w:rsid w:val="006744ED"/>
    <w:rsid w:val="00674C19"/>
    <w:rsid w:val="00675433"/>
    <w:rsid w:val="00675835"/>
    <w:rsid w:val="0067585E"/>
    <w:rsid w:val="006767D8"/>
    <w:rsid w:val="006768F3"/>
    <w:rsid w:val="006770B7"/>
    <w:rsid w:val="006802F7"/>
    <w:rsid w:val="006802F8"/>
    <w:rsid w:val="00680A71"/>
    <w:rsid w:val="006814E3"/>
    <w:rsid w:val="00681D32"/>
    <w:rsid w:val="00681E02"/>
    <w:rsid w:val="00681F0F"/>
    <w:rsid w:val="00682352"/>
    <w:rsid w:val="00683621"/>
    <w:rsid w:val="006837BD"/>
    <w:rsid w:val="00683D70"/>
    <w:rsid w:val="006850CA"/>
    <w:rsid w:val="00685738"/>
    <w:rsid w:val="0068628C"/>
    <w:rsid w:val="00686952"/>
    <w:rsid w:val="00687208"/>
    <w:rsid w:val="0068726B"/>
    <w:rsid w:val="006873CB"/>
    <w:rsid w:val="00687935"/>
    <w:rsid w:val="00687C65"/>
    <w:rsid w:val="00690C7A"/>
    <w:rsid w:val="00691560"/>
    <w:rsid w:val="00691FE6"/>
    <w:rsid w:val="006927E3"/>
    <w:rsid w:val="00692C37"/>
    <w:rsid w:val="00692D1E"/>
    <w:rsid w:val="00693561"/>
    <w:rsid w:val="006945C4"/>
    <w:rsid w:val="00694C87"/>
    <w:rsid w:val="0069575E"/>
    <w:rsid w:val="00695A6E"/>
    <w:rsid w:val="00695CAE"/>
    <w:rsid w:val="00695DEB"/>
    <w:rsid w:val="00696120"/>
    <w:rsid w:val="00696889"/>
    <w:rsid w:val="006A02B8"/>
    <w:rsid w:val="006A0E12"/>
    <w:rsid w:val="006A0E6A"/>
    <w:rsid w:val="006A1335"/>
    <w:rsid w:val="006A3453"/>
    <w:rsid w:val="006A38C8"/>
    <w:rsid w:val="006A419A"/>
    <w:rsid w:val="006A4603"/>
    <w:rsid w:val="006A4C1D"/>
    <w:rsid w:val="006A5300"/>
    <w:rsid w:val="006A6637"/>
    <w:rsid w:val="006A7B9D"/>
    <w:rsid w:val="006A7C1F"/>
    <w:rsid w:val="006B1858"/>
    <w:rsid w:val="006B20E1"/>
    <w:rsid w:val="006B22B8"/>
    <w:rsid w:val="006B3AE3"/>
    <w:rsid w:val="006B4049"/>
    <w:rsid w:val="006B73E5"/>
    <w:rsid w:val="006B7684"/>
    <w:rsid w:val="006B77DA"/>
    <w:rsid w:val="006B7A34"/>
    <w:rsid w:val="006C0028"/>
    <w:rsid w:val="006C08BE"/>
    <w:rsid w:val="006C1288"/>
    <w:rsid w:val="006C12F2"/>
    <w:rsid w:val="006C29A0"/>
    <w:rsid w:val="006C3935"/>
    <w:rsid w:val="006C3BE9"/>
    <w:rsid w:val="006C47E1"/>
    <w:rsid w:val="006C515D"/>
    <w:rsid w:val="006C5E71"/>
    <w:rsid w:val="006C6A3F"/>
    <w:rsid w:val="006C7C5F"/>
    <w:rsid w:val="006D38A5"/>
    <w:rsid w:val="006D3C01"/>
    <w:rsid w:val="006D3F3D"/>
    <w:rsid w:val="006D4C3F"/>
    <w:rsid w:val="006D4CC7"/>
    <w:rsid w:val="006D5679"/>
    <w:rsid w:val="006D5E40"/>
    <w:rsid w:val="006D5F6C"/>
    <w:rsid w:val="006D6B35"/>
    <w:rsid w:val="006D758F"/>
    <w:rsid w:val="006D7920"/>
    <w:rsid w:val="006E0039"/>
    <w:rsid w:val="006E0074"/>
    <w:rsid w:val="006E0183"/>
    <w:rsid w:val="006E02C1"/>
    <w:rsid w:val="006E0D00"/>
    <w:rsid w:val="006E1704"/>
    <w:rsid w:val="006E324A"/>
    <w:rsid w:val="006E34B6"/>
    <w:rsid w:val="006E48DE"/>
    <w:rsid w:val="006E4BEB"/>
    <w:rsid w:val="006E4CA1"/>
    <w:rsid w:val="006E568F"/>
    <w:rsid w:val="006E6072"/>
    <w:rsid w:val="006E6245"/>
    <w:rsid w:val="006E695F"/>
    <w:rsid w:val="006E6AF5"/>
    <w:rsid w:val="006E7016"/>
    <w:rsid w:val="006E7554"/>
    <w:rsid w:val="006F0260"/>
    <w:rsid w:val="006F02FF"/>
    <w:rsid w:val="006F08C9"/>
    <w:rsid w:val="006F11BA"/>
    <w:rsid w:val="006F245B"/>
    <w:rsid w:val="006F2507"/>
    <w:rsid w:val="006F2A55"/>
    <w:rsid w:val="006F2D33"/>
    <w:rsid w:val="006F34A2"/>
    <w:rsid w:val="006F49B9"/>
    <w:rsid w:val="006F51E1"/>
    <w:rsid w:val="006F5576"/>
    <w:rsid w:val="006F5DEA"/>
    <w:rsid w:val="006F6674"/>
    <w:rsid w:val="006F73A3"/>
    <w:rsid w:val="006F74BD"/>
    <w:rsid w:val="0070036A"/>
    <w:rsid w:val="00700FDB"/>
    <w:rsid w:val="00702988"/>
    <w:rsid w:val="00705885"/>
    <w:rsid w:val="00706634"/>
    <w:rsid w:val="00706789"/>
    <w:rsid w:val="0070693F"/>
    <w:rsid w:val="00707D61"/>
    <w:rsid w:val="00710861"/>
    <w:rsid w:val="0071091E"/>
    <w:rsid w:val="00712B6D"/>
    <w:rsid w:val="00712C43"/>
    <w:rsid w:val="0071316D"/>
    <w:rsid w:val="0071358E"/>
    <w:rsid w:val="007142C0"/>
    <w:rsid w:val="00714B42"/>
    <w:rsid w:val="007158B5"/>
    <w:rsid w:val="00715A91"/>
    <w:rsid w:val="00715B85"/>
    <w:rsid w:val="0071674C"/>
    <w:rsid w:val="007178DE"/>
    <w:rsid w:val="00717BD3"/>
    <w:rsid w:val="00717E84"/>
    <w:rsid w:val="007207C6"/>
    <w:rsid w:val="00720D76"/>
    <w:rsid w:val="00721321"/>
    <w:rsid w:val="00721789"/>
    <w:rsid w:val="00721A75"/>
    <w:rsid w:val="00721F6C"/>
    <w:rsid w:val="00722001"/>
    <w:rsid w:val="00723836"/>
    <w:rsid w:val="00723E8D"/>
    <w:rsid w:val="00723EA8"/>
    <w:rsid w:val="0072485B"/>
    <w:rsid w:val="00724F07"/>
    <w:rsid w:val="00724F81"/>
    <w:rsid w:val="007254BB"/>
    <w:rsid w:val="00726093"/>
    <w:rsid w:val="007260E8"/>
    <w:rsid w:val="007264E4"/>
    <w:rsid w:val="007267FD"/>
    <w:rsid w:val="007279D1"/>
    <w:rsid w:val="00727B6A"/>
    <w:rsid w:val="0073017E"/>
    <w:rsid w:val="00730F68"/>
    <w:rsid w:val="0073156F"/>
    <w:rsid w:val="0073179D"/>
    <w:rsid w:val="00731DA8"/>
    <w:rsid w:val="00732078"/>
    <w:rsid w:val="00732527"/>
    <w:rsid w:val="007329A7"/>
    <w:rsid w:val="007349C7"/>
    <w:rsid w:val="00735644"/>
    <w:rsid w:val="00735997"/>
    <w:rsid w:val="00735ADC"/>
    <w:rsid w:val="007362D1"/>
    <w:rsid w:val="00737E04"/>
    <w:rsid w:val="00737F3F"/>
    <w:rsid w:val="007408E0"/>
    <w:rsid w:val="00740915"/>
    <w:rsid w:val="00742337"/>
    <w:rsid w:val="007423CE"/>
    <w:rsid w:val="007429EC"/>
    <w:rsid w:val="007431B9"/>
    <w:rsid w:val="007441C4"/>
    <w:rsid w:val="007454DD"/>
    <w:rsid w:val="00746DFE"/>
    <w:rsid w:val="00747DAA"/>
    <w:rsid w:val="00750951"/>
    <w:rsid w:val="00752529"/>
    <w:rsid w:val="00753DF2"/>
    <w:rsid w:val="0075505A"/>
    <w:rsid w:val="007567A5"/>
    <w:rsid w:val="00756A53"/>
    <w:rsid w:val="00756AC4"/>
    <w:rsid w:val="00756E62"/>
    <w:rsid w:val="007570E1"/>
    <w:rsid w:val="00757262"/>
    <w:rsid w:val="007603D5"/>
    <w:rsid w:val="0076117A"/>
    <w:rsid w:val="00761942"/>
    <w:rsid w:val="00761E1D"/>
    <w:rsid w:val="00761E5D"/>
    <w:rsid w:val="00761F68"/>
    <w:rsid w:val="00762599"/>
    <w:rsid w:val="00762D4B"/>
    <w:rsid w:val="007632A7"/>
    <w:rsid w:val="007643E5"/>
    <w:rsid w:val="007658D3"/>
    <w:rsid w:val="00767BDF"/>
    <w:rsid w:val="00770736"/>
    <w:rsid w:val="00770AE4"/>
    <w:rsid w:val="00770D69"/>
    <w:rsid w:val="0077335C"/>
    <w:rsid w:val="007745A0"/>
    <w:rsid w:val="0077679C"/>
    <w:rsid w:val="00776D15"/>
    <w:rsid w:val="0077736D"/>
    <w:rsid w:val="0077775E"/>
    <w:rsid w:val="00777987"/>
    <w:rsid w:val="0078032E"/>
    <w:rsid w:val="00780482"/>
    <w:rsid w:val="00780957"/>
    <w:rsid w:val="00781158"/>
    <w:rsid w:val="00781FFD"/>
    <w:rsid w:val="00782587"/>
    <w:rsid w:val="00783AEC"/>
    <w:rsid w:val="00783BA0"/>
    <w:rsid w:val="0078422E"/>
    <w:rsid w:val="00787896"/>
    <w:rsid w:val="00790430"/>
    <w:rsid w:val="007906D3"/>
    <w:rsid w:val="007913EA"/>
    <w:rsid w:val="0079142A"/>
    <w:rsid w:val="0079188D"/>
    <w:rsid w:val="0079211A"/>
    <w:rsid w:val="007922CF"/>
    <w:rsid w:val="0079255F"/>
    <w:rsid w:val="00793D5A"/>
    <w:rsid w:val="00794130"/>
    <w:rsid w:val="00794594"/>
    <w:rsid w:val="007949B6"/>
    <w:rsid w:val="007966DC"/>
    <w:rsid w:val="007968FE"/>
    <w:rsid w:val="007A019D"/>
    <w:rsid w:val="007A0683"/>
    <w:rsid w:val="007A1302"/>
    <w:rsid w:val="007A1A97"/>
    <w:rsid w:val="007A1FA9"/>
    <w:rsid w:val="007A3318"/>
    <w:rsid w:val="007A40B3"/>
    <w:rsid w:val="007A445C"/>
    <w:rsid w:val="007A4532"/>
    <w:rsid w:val="007A4844"/>
    <w:rsid w:val="007A5495"/>
    <w:rsid w:val="007A55E5"/>
    <w:rsid w:val="007A5914"/>
    <w:rsid w:val="007A69F7"/>
    <w:rsid w:val="007A6CD1"/>
    <w:rsid w:val="007A721D"/>
    <w:rsid w:val="007A76C6"/>
    <w:rsid w:val="007B1723"/>
    <w:rsid w:val="007B19C2"/>
    <w:rsid w:val="007B2DEF"/>
    <w:rsid w:val="007B4B41"/>
    <w:rsid w:val="007B5AFA"/>
    <w:rsid w:val="007B6C1B"/>
    <w:rsid w:val="007B7734"/>
    <w:rsid w:val="007C0D62"/>
    <w:rsid w:val="007C1272"/>
    <w:rsid w:val="007C1D9C"/>
    <w:rsid w:val="007C1E3B"/>
    <w:rsid w:val="007C2709"/>
    <w:rsid w:val="007C288D"/>
    <w:rsid w:val="007C297C"/>
    <w:rsid w:val="007C2A88"/>
    <w:rsid w:val="007C4125"/>
    <w:rsid w:val="007C42A8"/>
    <w:rsid w:val="007C5A5E"/>
    <w:rsid w:val="007C5D7F"/>
    <w:rsid w:val="007C646D"/>
    <w:rsid w:val="007C66D7"/>
    <w:rsid w:val="007C7D19"/>
    <w:rsid w:val="007C7DE6"/>
    <w:rsid w:val="007D1746"/>
    <w:rsid w:val="007D1BE3"/>
    <w:rsid w:val="007D22D1"/>
    <w:rsid w:val="007D23E6"/>
    <w:rsid w:val="007D6A53"/>
    <w:rsid w:val="007D73FF"/>
    <w:rsid w:val="007E01E5"/>
    <w:rsid w:val="007E0651"/>
    <w:rsid w:val="007E0653"/>
    <w:rsid w:val="007E0E7E"/>
    <w:rsid w:val="007E1795"/>
    <w:rsid w:val="007E20B0"/>
    <w:rsid w:val="007E214D"/>
    <w:rsid w:val="007E2D63"/>
    <w:rsid w:val="007E3408"/>
    <w:rsid w:val="007E3621"/>
    <w:rsid w:val="007E423B"/>
    <w:rsid w:val="007E467D"/>
    <w:rsid w:val="007E706A"/>
    <w:rsid w:val="007F0BE3"/>
    <w:rsid w:val="007F1243"/>
    <w:rsid w:val="007F156E"/>
    <w:rsid w:val="007F19C3"/>
    <w:rsid w:val="007F1ABD"/>
    <w:rsid w:val="007F3E02"/>
    <w:rsid w:val="007F4732"/>
    <w:rsid w:val="007F5635"/>
    <w:rsid w:val="007F5B2A"/>
    <w:rsid w:val="007F6533"/>
    <w:rsid w:val="00800D38"/>
    <w:rsid w:val="00800EE2"/>
    <w:rsid w:val="00800F8D"/>
    <w:rsid w:val="00801941"/>
    <w:rsid w:val="00801F31"/>
    <w:rsid w:val="00802338"/>
    <w:rsid w:val="00802FE2"/>
    <w:rsid w:val="00805391"/>
    <w:rsid w:val="0080583A"/>
    <w:rsid w:val="00806857"/>
    <w:rsid w:val="008076E1"/>
    <w:rsid w:val="00810862"/>
    <w:rsid w:val="00811A85"/>
    <w:rsid w:val="0081340B"/>
    <w:rsid w:val="008135CD"/>
    <w:rsid w:val="00813E7B"/>
    <w:rsid w:val="00815580"/>
    <w:rsid w:val="008169A6"/>
    <w:rsid w:val="0081773E"/>
    <w:rsid w:val="0081786A"/>
    <w:rsid w:val="00817F80"/>
    <w:rsid w:val="008203AE"/>
    <w:rsid w:val="00821710"/>
    <w:rsid w:val="0082321B"/>
    <w:rsid w:val="008233DA"/>
    <w:rsid w:val="008237BF"/>
    <w:rsid w:val="00823856"/>
    <w:rsid w:val="00823DB2"/>
    <w:rsid w:val="00823FF1"/>
    <w:rsid w:val="008254DB"/>
    <w:rsid w:val="00825AE0"/>
    <w:rsid w:val="00825DFE"/>
    <w:rsid w:val="00826215"/>
    <w:rsid w:val="00826856"/>
    <w:rsid w:val="0082702A"/>
    <w:rsid w:val="00827193"/>
    <w:rsid w:val="008273C3"/>
    <w:rsid w:val="008304CD"/>
    <w:rsid w:val="00831A35"/>
    <w:rsid w:val="0083251E"/>
    <w:rsid w:val="00833FB5"/>
    <w:rsid w:val="008342EE"/>
    <w:rsid w:val="008349CA"/>
    <w:rsid w:val="008354BF"/>
    <w:rsid w:val="00835BDB"/>
    <w:rsid w:val="00836364"/>
    <w:rsid w:val="008363D4"/>
    <w:rsid w:val="0083727F"/>
    <w:rsid w:val="00840BE9"/>
    <w:rsid w:val="00840EDD"/>
    <w:rsid w:val="008416B0"/>
    <w:rsid w:val="00841A78"/>
    <w:rsid w:val="00843140"/>
    <w:rsid w:val="00843C04"/>
    <w:rsid w:val="00843DAD"/>
    <w:rsid w:val="00843EB1"/>
    <w:rsid w:val="00844A95"/>
    <w:rsid w:val="00844CD6"/>
    <w:rsid w:val="0084500B"/>
    <w:rsid w:val="008466BA"/>
    <w:rsid w:val="00846AB3"/>
    <w:rsid w:val="00847882"/>
    <w:rsid w:val="00850519"/>
    <w:rsid w:val="00850860"/>
    <w:rsid w:val="00850DCE"/>
    <w:rsid w:val="00851159"/>
    <w:rsid w:val="0085128E"/>
    <w:rsid w:val="0085244A"/>
    <w:rsid w:val="0085369B"/>
    <w:rsid w:val="008542DE"/>
    <w:rsid w:val="00854443"/>
    <w:rsid w:val="008560D3"/>
    <w:rsid w:val="008564AB"/>
    <w:rsid w:val="00856799"/>
    <w:rsid w:val="0085699F"/>
    <w:rsid w:val="00856AE1"/>
    <w:rsid w:val="0086013C"/>
    <w:rsid w:val="008601B5"/>
    <w:rsid w:val="00860940"/>
    <w:rsid w:val="00862DD2"/>
    <w:rsid w:val="00863A67"/>
    <w:rsid w:val="00863B56"/>
    <w:rsid w:val="00865A91"/>
    <w:rsid w:val="00866B36"/>
    <w:rsid w:val="0086731B"/>
    <w:rsid w:val="00870A02"/>
    <w:rsid w:val="008715AD"/>
    <w:rsid w:val="00872075"/>
    <w:rsid w:val="008752A1"/>
    <w:rsid w:val="00875E0F"/>
    <w:rsid w:val="00876558"/>
    <w:rsid w:val="008770AB"/>
    <w:rsid w:val="00877EB4"/>
    <w:rsid w:val="00880311"/>
    <w:rsid w:val="00880D31"/>
    <w:rsid w:val="008816B1"/>
    <w:rsid w:val="008816EF"/>
    <w:rsid w:val="008821EC"/>
    <w:rsid w:val="00882A7F"/>
    <w:rsid w:val="00883BAF"/>
    <w:rsid w:val="00883D52"/>
    <w:rsid w:val="0088482E"/>
    <w:rsid w:val="00885325"/>
    <w:rsid w:val="00885BA3"/>
    <w:rsid w:val="00886323"/>
    <w:rsid w:val="00887C30"/>
    <w:rsid w:val="008905A5"/>
    <w:rsid w:val="00891AAA"/>
    <w:rsid w:val="008926F8"/>
    <w:rsid w:val="00893772"/>
    <w:rsid w:val="00895688"/>
    <w:rsid w:val="0089686F"/>
    <w:rsid w:val="00896A7E"/>
    <w:rsid w:val="00897091"/>
    <w:rsid w:val="008A00A7"/>
    <w:rsid w:val="008A01FC"/>
    <w:rsid w:val="008A0257"/>
    <w:rsid w:val="008A0C57"/>
    <w:rsid w:val="008A17FF"/>
    <w:rsid w:val="008A1D20"/>
    <w:rsid w:val="008A2770"/>
    <w:rsid w:val="008A2B9F"/>
    <w:rsid w:val="008A2CB4"/>
    <w:rsid w:val="008A3A5F"/>
    <w:rsid w:val="008A3FB0"/>
    <w:rsid w:val="008A72E8"/>
    <w:rsid w:val="008B08AF"/>
    <w:rsid w:val="008B13F6"/>
    <w:rsid w:val="008B2E44"/>
    <w:rsid w:val="008B5043"/>
    <w:rsid w:val="008B54D0"/>
    <w:rsid w:val="008B552C"/>
    <w:rsid w:val="008B5916"/>
    <w:rsid w:val="008B5A18"/>
    <w:rsid w:val="008B67D8"/>
    <w:rsid w:val="008C1D51"/>
    <w:rsid w:val="008C2020"/>
    <w:rsid w:val="008C287F"/>
    <w:rsid w:val="008C2CB8"/>
    <w:rsid w:val="008C2CF5"/>
    <w:rsid w:val="008C3DA7"/>
    <w:rsid w:val="008C4AD4"/>
    <w:rsid w:val="008C5AAA"/>
    <w:rsid w:val="008C5EC3"/>
    <w:rsid w:val="008C61FA"/>
    <w:rsid w:val="008C6363"/>
    <w:rsid w:val="008D1748"/>
    <w:rsid w:val="008D2450"/>
    <w:rsid w:val="008D2FDA"/>
    <w:rsid w:val="008D3848"/>
    <w:rsid w:val="008D4369"/>
    <w:rsid w:val="008D4536"/>
    <w:rsid w:val="008D4EFD"/>
    <w:rsid w:val="008D5F5A"/>
    <w:rsid w:val="008E0FAA"/>
    <w:rsid w:val="008E11A3"/>
    <w:rsid w:val="008E32B0"/>
    <w:rsid w:val="008E460D"/>
    <w:rsid w:val="008E5085"/>
    <w:rsid w:val="008E5599"/>
    <w:rsid w:val="008E562C"/>
    <w:rsid w:val="008E5805"/>
    <w:rsid w:val="008E7C7D"/>
    <w:rsid w:val="008E7F28"/>
    <w:rsid w:val="008F01C6"/>
    <w:rsid w:val="008F0F0B"/>
    <w:rsid w:val="008F12D2"/>
    <w:rsid w:val="008F1EAD"/>
    <w:rsid w:val="008F307B"/>
    <w:rsid w:val="008F463B"/>
    <w:rsid w:val="008F5240"/>
    <w:rsid w:val="008F567D"/>
    <w:rsid w:val="008F5870"/>
    <w:rsid w:val="008F5F5C"/>
    <w:rsid w:val="008F61BF"/>
    <w:rsid w:val="008F67F9"/>
    <w:rsid w:val="008F712C"/>
    <w:rsid w:val="0090163D"/>
    <w:rsid w:val="00902630"/>
    <w:rsid w:val="00902BB4"/>
    <w:rsid w:val="00902C84"/>
    <w:rsid w:val="00903133"/>
    <w:rsid w:val="00903326"/>
    <w:rsid w:val="009059E6"/>
    <w:rsid w:val="00905B0D"/>
    <w:rsid w:val="00905C93"/>
    <w:rsid w:val="00906A12"/>
    <w:rsid w:val="009075C2"/>
    <w:rsid w:val="00907851"/>
    <w:rsid w:val="00910163"/>
    <w:rsid w:val="00910DB4"/>
    <w:rsid w:val="00911822"/>
    <w:rsid w:val="00911F10"/>
    <w:rsid w:val="00912A89"/>
    <w:rsid w:val="0091314B"/>
    <w:rsid w:val="00913E06"/>
    <w:rsid w:val="0091407A"/>
    <w:rsid w:val="00914360"/>
    <w:rsid w:val="009144C8"/>
    <w:rsid w:val="00914693"/>
    <w:rsid w:val="00914DC1"/>
    <w:rsid w:val="00915579"/>
    <w:rsid w:val="00915E30"/>
    <w:rsid w:val="00915FDC"/>
    <w:rsid w:val="0091795D"/>
    <w:rsid w:val="00920C65"/>
    <w:rsid w:val="00921438"/>
    <w:rsid w:val="009218B4"/>
    <w:rsid w:val="00921B12"/>
    <w:rsid w:val="0092211B"/>
    <w:rsid w:val="0092360B"/>
    <w:rsid w:val="00923901"/>
    <w:rsid w:val="00925D5A"/>
    <w:rsid w:val="00925E3D"/>
    <w:rsid w:val="00926E3D"/>
    <w:rsid w:val="00927AA7"/>
    <w:rsid w:val="00927EDF"/>
    <w:rsid w:val="00931037"/>
    <w:rsid w:val="009315E7"/>
    <w:rsid w:val="00931A8B"/>
    <w:rsid w:val="00931F2A"/>
    <w:rsid w:val="00934051"/>
    <w:rsid w:val="0093420C"/>
    <w:rsid w:val="00934826"/>
    <w:rsid w:val="00934E84"/>
    <w:rsid w:val="00935543"/>
    <w:rsid w:val="00935617"/>
    <w:rsid w:val="00935BB7"/>
    <w:rsid w:val="00935C29"/>
    <w:rsid w:val="0093645B"/>
    <w:rsid w:val="009364BC"/>
    <w:rsid w:val="00937344"/>
    <w:rsid w:val="00937BAB"/>
    <w:rsid w:val="009408FE"/>
    <w:rsid w:val="00940B38"/>
    <w:rsid w:val="00941ED6"/>
    <w:rsid w:val="0094302C"/>
    <w:rsid w:val="0094332F"/>
    <w:rsid w:val="00943408"/>
    <w:rsid w:val="009437E2"/>
    <w:rsid w:val="009440A4"/>
    <w:rsid w:val="00944712"/>
    <w:rsid w:val="00945551"/>
    <w:rsid w:val="00945777"/>
    <w:rsid w:val="00945B7B"/>
    <w:rsid w:val="00946004"/>
    <w:rsid w:val="00946724"/>
    <w:rsid w:val="00946D89"/>
    <w:rsid w:val="009474F1"/>
    <w:rsid w:val="00947AA0"/>
    <w:rsid w:val="0095012F"/>
    <w:rsid w:val="0095254C"/>
    <w:rsid w:val="00953076"/>
    <w:rsid w:val="0095369F"/>
    <w:rsid w:val="00953E12"/>
    <w:rsid w:val="009544B9"/>
    <w:rsid w:val="00955726"/>
    <w:rsid w:val="009559C9"/>
    <w:rsid w:val="009566CF"/>
    <w:rsid w:val="00956B77"/>
    <w:rsid w:val="00956CB6"/>
    <w:rsid w:val="0095757A"/>
    <w:rsid w:val="00957E25"/>
    <w:rsid w:val="0096023B"/>
    <w:rsid w:val="0096039A"/>
    <w:rsid w:val="00960634"/>
    <w:rsid w:val="00961DF6"/>
    <w:rsid w:val="009620EC"/>
    <w:rsid w:val="0096281A"/>
    <w:rsid w:val="00964690"/>
    <w:rsid w:val="00964F90"/>
    <w:rsid w:val="009653B2"/>
    <w:rsid w:val="009659EA"/>
    <w:rsid w:val="009659F2"/>
    <w:rsid w:val="00965FA0"/>
    <w:rsid w:val="00967A88"/>
    <w:rsid w:val="00967B49"/>
    <w:rsid w:val="00967C61"/>
    <w:rsid w:val="00967E73"/>
    <w:rsid w:val="009712EE"/>
    <w:rsid w:val="00971E06"/>
    <w:rsid w:val="0097225A"/>
    <w:rsid w:val="0097267B"/>
    <w:rsid w:val="009742DF"/>
    <w:rsid w:val="00974A29"/>
    <w:rsid w:val="00975242"/>
    <w:rsid w:val="00975785"/>
    <w:rsid w:val="009776A8"/>
    <w:rsid w:val="0098098F"/>
    <w:rsid w:val="00981C28"/>
    <w:rsid w:val="00982312"/>
    <w:rsid w:val="00985439"/>
    <w:rsid w:val="00985AF3"/>
    <w:rsid w:val="00985D7D"/>
    <w:rsid w:val="00987775"/>
    <w:rsid w:val="0098795C"/>
    <w:rsid w:val="00987D18"/>
    <w:rsid w:val="009901D2"/>
    <w:rsid w:val="00990605"/>
    <w:rsid w:val="0099138B"/>
    <w:rsid w:val="00991A71"/>
    <w:rsid w:val="0099428E"/>
    <w:rsid w:val="00994BF7"/>
    <w:rsid w:val="00995E5D"/>
    <w:rsid w:val="00996B17"/>
    <w:rsid w:val="00996D46"/>
    <w:rsid w:val="00997851"/>
    <w:rsid w:val="00997AD3"/>
    <w:rsid w:val="009A021F"/>
    <w:rsid w:val="009A2347"/>
    <w:rsid w:val="009A2A08"/>
    <w:rsid w:val="009A2F03"/>
    <w:rsid w:val="009A365A"/>
    <w:rsid w:val="009A45E3"/>
    <w:rsid w:val="009A4CF8"/>
    <w:rsid w:val="009A5159"/>
    <w:rsid w:val="009A52F0"/>
    <w:rsid w:val="009A65A2"/>
    <w:rsid w:val="009A6856"/>
    <w:rsid w:val="009A6BD8"/>
    <w:rsid w:val="009A7481"/>
    <w:rsid w:val="009A7DD8"/>
    <w:rsid w:val="009B01E1"/>
    <w:rsid w:val="009B1FB1"/>
    <w:rsid w:val="009B29D3"/>
    <w:rsid w:val="009B2DF8"/>
    <w:rsid w:val="009B3228"/>
    <w:rsid w:val="009B32DB"/>
    <w:rsid w:val="009B3397"/>
    <w:rsid w:val="009B37E6"/>
    <w:rsid w:val="009B454A"/>
    <w:rsid w:val="009B4C5E"/>
    <w:rsid w:val="009B5077"/>
    <w:rsid w:val="009B6234"/>
    <w:rsid w:val="009B6375"/>
    <w:rsid w:val="009B726A"/>
    <w:rsid w:val="009C01E3"/>
    <w:rsid w:val="009C06F6"/>
    <w:rsid w:val="009C0835"/>
    <w:rsid w:val="009C219C"/>
    <w:rsid w:val="009C22F6"/>
    <w:rsid w:val="009C2339"/>
    <w:rsid w:val="009C2D12"/>
    <w:rsid w:val="009C324B"/>
    <w:rsid w:val="009C3607"/>
    <w:rsid w:val="009C3651"/>
    <w:rsid w:val="009C3DDC"/>
    <w:rsid w:val="009C40E6"/>
    <w:rsid w:val="009C559E"/>
    <w:rsid w:val="009C5E86"/>
    <w:rsid w:val="009D01C9"/>
    <w:rsid w:val="009D03CF"/>
    <w:rsid w:val="009D1BC6"/>
    <w:rsid w:val="009D1D4C"/>
    <w:rsid w:val="009D202D"/>
    <w:rsid w:val="009D270D"/>
    <w:rsid w:val="009D27DA"/>
    <w:rsid w:val="009D34F1"/>
    <w:rsid w:val="009D379C"/>
    <w:rsid w:val="009D4C10"/>
    <w:rsid w:val="009D538B"/>
    <w:rsid w:val="009D65E7"/>
    <w:rsid w:val="009D6610"/>
    <w:rsid w:val="009E093E"/>
    <w:rsid w:val="009E0C61"/>
    <w:rsid w:val="009E0DEC"/>
    <w:rsid w:val="009E1881"/>
    <w:rsid w:val="009E2953"/>
    <w:rsid w:val="009E3526"/>
    <w:rsid w:val="009E431D"/>
    <w:rsid w:val="009E4541"/>
    <w:rsid w:val="009E64C4"/>
    <w:rsid w:val="009E7EC3"/>
    <w:rsid w:val="009F038F"/>
    <w:rsid w:val="009F09EC"/>
    <w:rsid w:val="009F129A"/>
    <w:rsid w:val="009F15A8"/>
    <w:rsid w:val="009F1B70"/>
    <w:rsid w:val="009F1E46"/>
    <w:rsid w:val="009F2DC5"/>
    <w:rsid w:val="009F396B"/>
    <w:rsid w:val="009F3CC9"/>
    <w:rsid w:val="009F3F2B"/>
    <w:rsid w:val="009F3F9D"/>
    <w:rsid w:val="009F518B"/>
    <w:rsid w:val="009F5441"/>
    <w:rsid w:val="009F5A77"/>
    <w:rsid w:val="009F5AF5"/>
    <w:rsid w:val="009F6D4D"/>
    <w:rsid w:val="009F76F0"/>
    <w:rsid w:val="00A005D5"/>
    <w:rsid w:val="00A00B3E"/>
    <w:rsid w:val="00A0111D"/>
    <w:rsid w:val="00A021FE"/>
    <w:rsid w:val="00A02434"/>
    <w:rsid w:val="00A02860"/>
    <w:rsid w:val="00A03B2F"/>
    <w:rsid w:val="00A05F4A"/>
    <w:rsid w:val="00A1002E"/>
    <w:rsid w:val="00A10057"/>
    <w:rsid w:val="00A10402"/>
    <w:rsid w:val="00A1072D"/>
    <w:rsid w:val="00A11467"/>
    <w:rsid w:val="00A12B0A"/>
    <w:rsid w:val="00A12E6A"/>
    <w:rsid w:val="00A132B2"/>
    <w:rsid w:val="00A142C4"/>
    <w:rsid w:val="00A14F42"/>
    <w:rsid w:val="00A15472"/>
    <w:rsid w:val="00A15515"/>
    <w:rsid w:val="00A16E42"/>
    <w:rsid w:val="00A16E5F"/>
    <w:rsid w:val="00A177E6"/>
    <w:rsid w:val="00A21F2C"/>
    <w:rsid w:val="00A22BC8"/>
    <w:rsid w:val="00A23141"/>
    <w:rsid w:val="00A231B1"/>
    <w:rsid w:val="00A2325A"/>
    <w:rsid w:val="00A23A91"/>
    <w:rsid w:val="00A2551E"/>
    <w:rsid w:val="00A2590F"/>
    <w:rsid w:val="00A259E9"/>
    <w:rsid w:val="00A2617D"/>
    <w:rsid w:val="00A26343"/>
    <w:rsid w:val="00A26761"/>
    <w:rsid w:val="00A2698C"/>
    <w:rsid w:val="00A277D2"/>
    <w:rsid w:val="00A278A7"/>
    <w:rsid w:val="00A31A48"/>
    <w:rsid w:val="00A32082"/>
    <w:rsid w:val="00A32381"/>
    <w:rsid w:val="00A329B2"/>
    <w:rsid w:val="00A3355C"/>
    <w:rsid w:val="00A340F4"/>
    <w:rsid w:val="00A3458F"/>
    <w:rsid w:val="00A35065"/>
    <w:rsid w:val="00A35477"/>
    <w:rsid w:val="00A35F46"/>
    <w:rsid w:val="00A3627A"/>
    <w:rsid w:val="00A37192"/>
    <w:rsid w:val="00A37B9D"/>
    <w:rsid w:val="00A41AB2"/>
    <w:rsid w:val="00A425E8"/>
    <w:rsid w:val="00A42837"/>
    <w:rsid w:val="00A42F7F"/>
    <w:rsid w:val="00A433E7"/>
    <w:rsid w:val="00A43530"/>
    <w:rsid w:val="00A43F28"/>
    <w:rsid w:val="00A44097"/>
    <w:rsid w:val="00A44664"/>
    <w:rsid w:val="00A44D94"/>
    <w:rsid w:val="00A4566D"/>
    <w:rsid w:val="00A45813"/>
    <w:rsid w:val="00A46EC2"/>
    <w:rsid w:val="00A47D59"/>
    <w:rsid w:val="00A503DD"/>
    <w:rsid w:val="00A5092C"/>
    <w:rsid w:val="00A50A24"/>
    <w:rsid w:val="00A511BB"/>
    <w:rsid w:val="00A51684"/>
    <w:rsid w:val="00A5226B"/>
    <w:rsid w:val="00A53750"/>
    <w:rsid w:val="00A54EB4"/>
    <w:rsid w:val="00A557D9"/>
    <w:rsid w:val="00A55EBD"/>
    <w:rsid w:val="00A56584"/>
    <w:rsid w:val="00A56878"/>
    <w:rsid w:val="00A574C1"/>
    <w:rsid w:val="00A602BC"/>
    <w:rsid w:val="00A60532"/>
    <w:rsid w:val="00A60C7B"/>
    <w:rsid w:val="00A61386"/>
    <w:rsid w:val="00A61F30"/>
    <w:rsid w:val="00A626A6"/>
    <w:rsid w:val="00A6343E"/>
    <w:rsid w:val="00A64DA6"/>
    <w:rsid w:val="00A65271"/>
    <w:rsid w:val="00A65745"/>
    <w:rsid w:val="00A67CC6"/>
    <w:rsid w:val="00A70434"/>
    <w:rsid w:val="00A70F90"/>
    <w:rsid w:val="00A71C4B"/>
    <w:rsid w:val="00A74430"/>
    <w:rsid w:val="00A74729"/>
    <w:rsid w:val="00A75B46"/>
    <w:rsid w:val="00A7616F"/>
    <w:rsid w:val="00A763F3"/>
    <w:rsid w:val="00A76529"/>
    <w:rsid w:val="00A7662A"/>
    <w:rsid w:val="00A77737"/>
    <w:rsid w:val="00A77819"/>
    <w:rsid w:val="00A77C9C"/>
    <w:rsid w:val="00A80E24"/>
    <w:rsid w:val="00A814F0"/>
    <w:rsid w:val="00A81C47"/>
    <w:rsid w:val="00A82ACE"/>
    <w:rsid w:val="00A846DA"/>
    <w:rsid w:val="00A84B95"/>
    <w:rsid w:val="00A85044"/>
    <w:rsid w:val="00A86584"/>
    <w:rsid w:val="00A8674B"/>
    <w:rsid w:val="00A869F2"/>
    <w:rsid w:val="00A8727B"/>
    <w:rsid w:val="00A904B8"/>
    <w:rsid w:val="00A91E3F"/>
    <w:rsid w:val="00A9355E"/>
    <w:rsid w:val="00A93833"/>
    <w:rsid w:val="00A93DF8"/>
    <w:rsid w:val="00A940D7"/>
    <w:rsid w:val="00A945F2"/>
    <w:rsid w:val="00A95D1F"/>
    <w:rsid w:val="00A9613B"/>
    <w:rsid w:val="00A972DF"/>
    <w:rsid w:val="00AA0FAC"/>
    <w:rsid w:val="00AA35DC"/>
    <w:rsid w:val="00AA3D36"/>
    <w:rsid w:val="00AA4134"/>
    <w:rsid w:val="00AA61A5"/>
    <w:rsid w:val="00AA6D9F"/>
    <w:rsid w:val="00AA7B19"/>
    <w:rsid w:val="00AA7C0F"/>
    <w:rsid w:val="00AB109D"/>
    <w:rsid w:val="00AB2CA3"/>
    <w:rsid w:val="00AB3BFC"/>
    <w:rsid w:val="00AB4009"/>
    <w:rsid w:val="00AB40C0"/>
    <w:rsid w:val="00AB5DBC"/>
    <w:rsid w:val="00AB661D"/>
    <w:rsid w:val="00AB6CA9"/>
    <w:rsid w:val="00AB7933"/>
    <w:rsid w:val="00AB7A19"/>
    <w:rsid w:val="00AC032B"/>
    <w:rsid w:val="00AC19BA"/>
    <w:rsid w:val="00AC1D22"/>
    <w:rsid w:val="00AC1F20"/>
    <w:rsid w:val="00AC27FE"/>
    <w:rsid w:val="00AC34BB"/>
    <w:rsid w:val="00AC355E"/>
    <w:rsid w:val="00AC4180"/>
    <w:rsid w:val="00AC54EA"/>
    <w:rsid w:val="00AC5B9C"/>
    <w:rsid w:val="00AC684E"/>
    <w:rsid w:val="00AC7A80"/>
    <w:rsid w:val="00AD0296"/>
    <w:rsid w:val="00AD0A30"/>
    <w:rsid w:val="00AD115F"/>
    <w:rsid w:val="00AD13FD"/>
    <w:rsid w:val="00AD22E6"/>
    <w:rsid w:val="00AD3645"/>
    <w:rsid w:val="00AD3655"/>
    <w:rsid w:val="00AD58DE"/>
    <w:rsid w:val="00AD6481"/>
    <w:rsid w:val="00AD6F68"/>
    <w:rsid w:val="00AE01C2"/>
    <w:rsid w:val="00AE0307"/>
    <w:rsid w:val="00AE0612"/>
    <w:rsid w:val="00AE0EA2"/>
    <w:rsid w:val="00AE1285"/>
    <w:rsid w:val="00AE171F"/>
    <w:rsid w:val="00AE26ED"/>
    <w:rsid w:val="00AE2C27"/>
    <w:rsid w:val="00AE4A29"/>
    <w:rsid w:val="00AE4FE1"/>
    <w:rsid w:val="00AE5C58"/>
    <w:rsid w:val="00AE6A14"/>
    <w:rsid w:val="00AE6F17"/>
    <w:rsid w:val="00AE72DF"/>
    <w:rsid w:val="00AE7987"/>
    <w:rsid w:val="00AF03B3"/>
    <w:rsid w:val="00AF0529"/>
    <w:rsid w:val="00AF091C"/>
    <w:rsid w:val="00AF10B2"/>
    <w:rsid w:val="00AF1B8D"/>
    <w:rsid w:val="00AF22F5"/>
    <w:rsid w:val="00AF2999"/>
    <w:rsid w:val="00AF403D"/>
    <w:rsid w:val="00AF4BCE"/>
    <w:rsid w:val="00AF5701"/>
    <w:rsid w:val="00AF5B1A"/>
    <w:rsid w:val="00AF6874"/>
    <w:rsid w:val="00B0045C"/>
    <w:rsid w:val="00B00CB9"/>
    <w:rsid w:val="00B00DFB"/>
    <w:rsid w:val="00B0193F"/>
    <w:rsid w:val="00B01A66"/>
    <w:rsid w:val="00B0212F"/>
    <w:rsid w:val="00B0321F"/>
    <w:rsid w:val="00B03E6B"/>
    <w:rsid w:val="00B03F2B"/>
    <w:rsid w:val="00B03FCD"/>
    <w:rsid w:val="00B040AE"/>
    <w:rsid w:val="00B041C1"/>
    <w:rsid w:val="00B04C62"/>
    <w:rsid w:val="00B05591"/>
    <w:rsid w:val="00B062D3"/>
    <w:rsid w:val="00B063FA"/>
    <w:rsid w:val="00B06AAA"/>
    <w:rsid w:val="00B06F79"/>
    <w:rsid w:val="00B07635"/>
    <w:rsid w:val="00B07C93"/>
    <w:rsid w:val="00B10631"/>
    <w:rsid w:val="00B10B4F"/>
    <w:rsid w:val="00B11D5B"/>
    <w:rsid w:val="00B12174"/>
    <w:rsid w:val="00B12AB0"/>
    <w:rsid w:val="00B1322A"/>
    <w:rsid w:val="00B141AC"/>
    <w:rsid w:val="00B15BA2"/>
    <w:rsid w:val="00B15C23"/>
    <w:rsid w:val="00B15D80"/>
    <w:rsid w:val="00B2086D"/>
    <w:rsid w:val="00B20F85"/>
    <w:rsid w:val="00B21C08"/>
    <w:rsid w:val="00B2254C"/>
    <w:rsid w:val="00B22715"/>
    <w:rsid w:val="00B22765"/>
    <w:rsid w:val="00B228B5"/>
    <w:rsid w:val="00B22AFC"/>
    <w:rsid w:val="00B23316"/>
    <w:rsid w:val="00B253BE"/>
    <w:rsid w:val="00B25652"/>
    <w:rsid w:val="00B258C1"/>
    <w:rsid w:val="00B275E3"/>
    <w:rsid w:val="00B30253"/>
    <w:rsid w:val="00B32CC9"/>
    <w:rsid w:val="00B33157"/>
    <w:rsid w:val="00B335DA"/>
    <w:rsid w:val="00B33B59"/>
    <w:rsid w:val="00B342DB"/>
    <w:rsid w:val="00B34F1F"/>
    <w:rsid w:val="00B353B0"/>
    <w:rsid w:val="00B35943"/>
    <w:rsid w:val="00B3619E"/>
    <w:rsid w:val="00B362FA"/>
    <w:rsid w:val="00B367CD"/>
    <w:rsid w:val="00B36CDE"/>
    <w:rsid w:val="00B3765C"/>
    <w:rsid w:val="00B37F9B"/>
    <w:rsid w:val="00B400E6"/>
    <w:rsid w:val="00B41233"/>
    <w:rsid w:val="00B41912"/>
    <w:rsid w:val="00B42A30"/>
    <w:rsid w:val="00B43FAE"/>
    <w:rsid w:val="00B43FBB"/>
    <w:rsid w:val="00B4412D"/>
    <w:rsid w:val="00B44EEC"/>
    <w:rsid w:val="00B452C6"/>
    <w:rsid w:val="00B45F67"/>
    <w:rsid w:val="00B45FAC"/>
    <w:rsid w:val="00B46245"/>
    <w:rsid w:val="00B465F0"/>
    <w:rsid w:val="00B4730F"/>
    <w:rsid w:val="00B47CDD"/>
    <w:rsid w:val="00B47F7E"/>
    <w:rsid w:val="00B50472"/>
    <w:rsid w:val="00B52CD3"/>
    <w:rsid w:val="00B52F87"/>
    <w:rsid w:val="00B536DD"/>
    <w:rsid w:val="00B537F6"/>
    <w:rsid w:val="00B5382F"/>
    <w:rsid w:val="00B540AB"/>
    <w:rsid w:val="00B543E5"/>
    <w:rsid w:val="00B54564"/>
    <w:rsid w:val="00B54777"/>
    <w:rsid w:val="00B5521C"/>
    <w:rsid w:val="00B5524F"/>
    <w:rsid w:val="00B5539E"/>
    <w:rsid w:val="00B55910"/>
    <w:rsid w:val="00B559FE"/>
    <w:rsid w:val="00B567ED"/>
    <w:rsid w:val="00B56838"/>
    <w:rsid w:val="00B568E5"/>
    <w:rsid w:val="00B57070"/>
    <w:rsid w:val="00B60378"/>
    <w:rsid w:val="00B603C9"/>
    <w:rsid w:val="00B62D87"/>
    <w:rsid w:val="00B63186"/>
    <w:rsid w:val="00B6782B"/>
    <w:rsid w:val="00B70A1F"/>
    <w:rsid w:val="00B73A8F"/>
    <w:rsid w:val="00B742B3"/>
    <w:rsid w:val="00B74316"/>
    <w:rsid w:val="00B75092"/>
    <w:rsid w:val="00B756EB"/>
    <w:rsid w:val="00B759C8"/>
    <w:rsid w:val="00B7618A"/>
    <w:rsid w:val="00B76518"/>
    <w:rsid w:val="00B765CA"/>
    <w:rsid w:val="00B7764C"/>
    <w:rsid w:val="00B82076"/>
    <w:rsid w:val="00B82937"/>
    <w:rsid w:val="00B82D61"/>
    <w:rsid w:val="00B8421A"/>
    <w:rsid w:val="00B85749"/>
    <w:rsid w:val="00B86C11"/>
    <w:rsid w:val="00B87A96"/>
    <w:rsid w:val="00B909BD"/>
    <w:rsid w:val="00B90DFA"/>
    <w:rsid w:val="00B91B29"/>
    <w:rsid w:val="00B92856"/>
    <w:rsid w:val="00B933A4"/>
    <w:rsid w:val="00B939A3"/>
    <w:rsid w:val="00B93BC0"/>
    <w:rsid w:val="00B93CFF"/>
    <w:rsid w:val="00B94E00"/>
    <w:rsid w:val="00B9588D"/>
    <w:rsid w:val="00B95B78"/>
    <w:rsid w:val="00B97BFC"/>
    <w:rsid w:val="00BA0037"/>
    <w:rsid w:val="00BA0A71"/>
    <w:rsid w:val="00BA182F"/>
    <w:rsid w:val="00BA2814"/>
    <w:rsid w:val="00BA2E9C"/>
    <w:rsid w:val="00BA3BE6"/>
    <w:rsid w:val="00BA568E"/>
    <w:rsid w:val="00BA5C18"/>
    <w:rsid w:val="00BA6AFF"/>
    <w:rsid w:val="00BA79BB"/>
    <w:rsid w:val="00BA7E32"/>
    <w:rsid w:val="00BB04E8"/>
    <w:rsid w:val="00BB0A57"/>
    <w:rsid w:val="00BB2409"/>
    <w:rsid w:val="00BB2AC6"/>
    <w:rsid w:val="00BB2DF5"/>
    <w:rsid w:val="00BB6423"/>
    <w:rsid w:val="00BB6797"/>
    <w:rsid w:val="00BB6840"/>
    <w:rsid w:val="00BB7101"/>
    <w:rsid w:val="00BB743E"/>
    <w:rsid w:val="00BC07FC"/>
    <w:rsid w:val="00BC0A65"/>
    <w:rsid w:val="00BC1000"/>
    <w:rsid w:val="00BC189E"/>
    <w:rsid w:val="00BC6D62"/>
    <w:rsid w:val="00BC6D6C"/>
    <w:rsid w:val="00BC7772"/>
    <w:rsid w:val="00BC7A47"/>
    <w:rsid w:val="00BC7EB8"/>
    <w:rsid w:val="00BD0C95"/>
    <w:rsid w:val="00BD0D7C"/>
    <w:rsid w:val="00BD0EF3"/>
    <w:rsid w:val="00BD1AC5"/>
    <w:rsid w:val="00BD27D8"/>
    <w:rsid w:val="00BD2B46"/>
    <w:rsid w:val="00BD33B0"/>
    <w:rsid w:val="00BD35AD"/>
    <w:rsid w:val="00BD3FA5"/>
    <w:rsid w:val="00BD5433"/>
    <w:rsid w:val="00BD5C5E"/>
    <w:rsid w:val="00BD65C2"/>
    <w:rsid w:val="00BD69C6"/>
    <w:rsid w:val="00BD774D"/>
    <w:rsid w:val="00BD794E"/>
    <w:rsid w:val="00BE16A6"/>
    <w:rsid w:val="00BE2946"/>
    <w:rsid w:val="00BE314F"/>
    <w:rsid w:val="00BE4246"/>
    <w:rsid w:val="00BE4FD3"/>
    <w:rsid w:val="00BE56C6"/>
    <w:rsid w:val="00BE5AAE"/>
    <w:rsid w:val="00BE664E"/>
    <w:rsid w:val="00BE730E"/>
    <w:rsid w:val="00BE7857"/>
    <w:rsid w:val="00BF10AC"/>
    <w:rsid w:val="00BF1CD9"/>
    <w:rsid w:val="00BF504A"/>
    <w:rsid w:val="00BF531F"/>
    <w:rsid w:val="00BF5931"/>
    <w:rsid w:val="00BF5BED"/>
    <w:rsid w:val="00BF6559"/>
    <w:rsid w:val="00BF72C1"/>
    <w:rsid w:val="00BF77E7"/>
    <w:rsid w:val="00BF799E"/>
    <w:rsid w:val="00C00983"/>
    <w:rsid w:val="00C01F54"/>
    <w:rsid w:val="00C01F72"/>
    <w:rsid w:val="00C0246A"/>
    <w:rsid w:val="00C02E8D"/>
    <w:rsid w:val="00C03210"/>
    <w:rsid w:val="00C03CD3"/>
    <w:rsid w:val="00C0537E"/>
    <w:rsid w:val="00C057CE"/>
    <w:rsid w:val="00C0668E"/>
    <w:rsid w:val="00C06F21"/>
    <w:rsid w:val="00C07461"/>
    <w:rsid w:val="00C10A63"/>
    <w:rsid w:val="00C10C03"/>
    <w:rsid w:val="00C11F3F"/>
    <w:rsid w:val="00C133D4"/>
    <w:rsid w:val="00C14C1C"/>
    <w:rsid w:val="00C15000"/>
    <w:rsid w:val="00C156B7"/>
    <w:rsid w:val="00C15938"/>
    <w:rsid w:val="00C1616D"/>
    <w:rsid w:val="00C162E9"/>
    <w:rsid w:val="00C16842"/>
    <w:rsid w:val="00C2040E"/>
    <w:rsid w:val="00C21074"/>
    <w:rsid w:val="00C21672"/>
    <w:rsid w:val="00C242E9"/>
    <w:rsid w:val="00C25CCC"/>
    <w:rsid w:val="00C30108"/>
    <w:rsid w:val="00C30CB7"/>
    <w:rsid w:val="00C312AC"/>
    <w:rsid w:val="00C314D6"/>
    <w:rsid w:val="00C3342C"/>
    <w:rsid w:val="00C33452"/>
    <w:rsid w:val="00C36313"/>
    <w:rsid w:val="00C370B1"/>
    <w:rsid w:val="00C372BA"/>
    <w:rsid w:val="00C400FC"/>
    <w:rsid w:val="00C42C4A"/>
    <w:rsid w:val="00C43518"/>
    <w:rsid w:val="00C4630B"/>
    <w:rsid w:val="00C46864"/>
    <w:rsid w:val="00C46BFF"/>
    <w:rsid w:val="00C47041"/>
    <w:rsid w:val="00C47715"/>
    <w:rsid w:val="00C509EF"/>
    <w:rsid w:val="00C51D50"/>
    <w:rsid w:val="00C523F4"/>
    <w:rsid w:val="00C52D9E"/>
    <w:rsid w:val="00C53122"/>
    <w:rsid w:val="00C531E6"/>
    <w:rsid w:val="00C53D77"/>
    <w:rsid w:val="00C55E87"/>
    <w:rsid w:val="00C55F20"/>
    <w:rsid w:val="00C5689C"/>
    <w:rsid w:val="00C5730C"/>
    <w:rsid w:val="00C60087"/>
    <w:rsid w:val="00C60332"/>
    <w:rsid w:val="00C60644"/>
    <w:rsid w:val="00C6102A"/>
    <w:rsid w:val="00C61783"/>
    <w:rsid w:val="00C61957"/>
    <w:rsid w:val="00C62304"/>
    <w:rsid w:val="00C62959"/>
    <w:rsid w:val="00C62EE8"/>
    <w:rsid w:val="00C63B18"/>
    <w:rsid w:val="00C63B40"/>
    <w:rsid w:val="00C662F8"/>
    <w:rsid w:val="00C66448"/>
    <w:rsid w:val="00C668A4"/>
    <w:rsid w:val="00C670B2"/>
    <w:rsid w:val="00C6717F"/>
    <w:rsid w:val="00C678E5"/>
    <w:rsid w:val="00C67D24"/>
    <w:rsid w:val="00C70192"/>
    <w:rsid w:val="00C7041D"/>
    <w:rsid w:val="00C71C76"/>
    <w:rsid w:val="00C71F73"/>
    <w:rsid w:val="00C71F9D"/>
    <w:rsid w:val="00C80173"/>
    <w:rsid w:val="00C81E6A"/>
    <w:rsid w:val="00C82981"/>
    <w:rsid w:val="00C82AF9"/>
    <w:rsid w:val="00C83036"/>
    <w:rsid w:val="00C831C9"/>
    <w:rsid w:val="00C83AC8"/>
    <w:rsid w:val="00C85B22"/>
    <w:rsid w:val="00C85DCC"/>
    <w:rsid w:val="00C90136"/>
    <w:rsid w:val="00C90D25"/>
    <w:rsid w:val="00C90DF6"/>
    <w:rsid w:val="00C913D5"/>
    <w:rsid w:val="00C91564"/>
    <w:rsid w:val="00C92301"/>
    <w:rsid w:val="00C92698"/>
    <w:rsid w:val="00C92B80"/>
    <w:rsid w:val="00C93D2E"/>
    <w:rsid w:val="00C94149"/>
    <w:rsid w:val="00C9471A"/>
    <w:rsid w:val="00C94F90"/>
    <w:rsid w:val="00C979BE"/>
    <w:rsid w:val="00C97DF4"/>
    <w:rsid w:val="00CA029D"/>
    <w:rsid w:val="00CA17BE"/>
    <w:rsid w:val="00CA19B4"/>
    <w:rsid w:val="00CA2189"/>
    <w:rsid w:val="00CA26B6"/>
    <w:rsid w:val="00CA3D27"/>
    <w:rsid w:val="00CA41BF"/>
    <w:rsid w:val="00CA424A"/>
    <w:rsid w:val="00CA4438"/>
    <w:rsid w:val="00CA6069"/>
    <w:rsid w:val="00CA6D65"/>
    <w:rsid w:val="00CA6D90"/>
    <w:rsid w:val="00CA6F70"/>
    <w:rsid w:val="00CA7119"/>
    <w:rsid w:val="00CA7D13"/>
    <w:rsid w:val="00CA7D5E"/>
    <w:rsid w:val="00CA7F5C"/>
    <w:rsid w:val="00CB0CF3"/>
    <w:rsid w:val="00CB1E8A"/>
    <w:rsid w:val="00CB35A7"/>
    <w:rsid w:val="00CB398A"/>
    <w:rsid w:val="00CB4E3D"/>
    <w:rsid w:val="00CB5705"/>
    <w:rsid w:val="00CB5A46"/>
    <w:rsid w:val="00CB5CD6"/>
    <w:rsid w:val="00CB5E57"/>
    <w:rsid w:val="00CB6964"/>
    <w:rsid w:val="00CC0B9B"/>
    <w:rsid w:val="00CC0BFF"/>
    <w:rsid w:val="00CC0E7E"/>
    <w:rsid w:val="00CC1662"/>
    <w:rsid w:val="00CC18F0"/>
    <w:rsid w:val="00CC312F"/>
    <w:rsid w:val="00CC322D"/>
    <w:rsid w:val="00CC3805"/>
    <w:rsid w:val="00CC3D03"/>
    <w:rsid w:val="00CC3F50"/>
    <w:rsid w:val="00CC4B1D"/>
    <w:rsid w:val="00CC507C"/>
    <w:rsid w:val="00CC54DB"/>
    <w:rsid w:val="00CC5B6B"/>
    <w:rsid w:val="00CC633C"/>
    <w:rsid w:val="00CC642E"/>
    <w:rsid w:val="00CC7A99"/>
    <w:rsid w:val="00CC7F7A"/>
    <w:rsid w:val="00CC7F88"/>
    <w:rsid w:val="00CD19C7"/>
    <w:rsid w:val="00CD1E2B"/>
    <w:rsid w:val="00CD2C7A"/>
    <w:rsid w:val="00CD3461"/>
    <w:rsid w:val="00CD6BEC"/>
    <w:rsid w:val="00CD7297"/>
    <w:rsid w:val="00CD72E4"/>
    <w:rsid w:val="00CE0249"/>
    <w:rsid w:val="00CE1124"/>
    <w:rsid w:val="00CE27B5"/>
    <w:rsid w:val="00CE3AEC"/>
    <w:rsid w:val="00CE5E3A"/>
    <w:rsid w:val="00CE6500"/>
    <w:rsid w:val="00CF0912"/>
    <w:rsid w:val="00CF1397"/>
    <w:rsid w:val="00CF1512"/>
    <w:rsid w:val="00CF1685"/>
    <w:rsid w:val="00CF1764"/>
    <w:rsid w:val="00CF1B06"/>
    <w:rsid w:val="00CF2A2A"/>
    <w:rsid w:val="00CF355C"/>
    <w:rsid w:val="00CF4D27"/>
    <w:rsid w:val="00CF57BE"/>
    <w:rsid w:val="00CF592B"/>
    <w:rsid w:val="00CF5E5D"/>
    <w:rsid w:val="00CF6DDF"/>
    <w:rsid w:val="00CF703D"/>
    <w:rsid w:val="00CF7298"/>
    <w:rsid w:val="00D00A68"/>
    <w:rsid w:val="00D00F3F"/>
    <w:rsid w:val="00D020D4"/>
    <w:rsid w:val="00D02621"/>
    <w:rsid w:val="00D026A0"/>
    <w:rsid w:val="00D03276"/>
    <w:rsid w:val="00D0338F"/>
    <w:rsid w:val="00D05E27"/>
    <w:rsid w:val="00D06D10"/>
    <w:rsid w:val="00D073AB"/>
    <w:rsid w:val="00D107DD"/>
    <w:rsid w:val="00D10A64"/>
    <w:rsid w:val="00D121FF"/>
    <w:rsid w:val="00D12D34"/>
    <w:rsid w:val="00D139C7"/>
    <w:rsid w:val="00D13B32"/>
    <w:rsid w:val="00D147CB"/>
    <w:rsid w:val="00D14A56"/>
    <w:rsid w:val="00D1582F"/>
    <w:rsid w:val="00D16BF1"/>
    <w:rsid w:val="00D179DF"/>
    <w:rsid w:val="00D17EFB"/>
    <w:rsid w:val="00D2018A"/>
    <w:rsid w:val="00D20349"/>
    <w:rsid w:val="00D21210"/>
    <w:rsid w:val="00D2276A"/>
    <w:rsid w:val="00D22DFC"/>
    <w:rsid w:val="00D239AF"/>
    <w:rsid w:val="00D243C7"/>
    <w:rsid w:val="00D24FF5"/>
    <w:rsid w:val="00D25302"/>
    <w:rsid w:val="00D25D5A"/>
    <w:rsid w:val="00D25D7D"/>
    <w:rsid w:val="00D25FEA"/>
    <w:rsid w:val="00D26A9A"/>
    <w:rsid w:val="00D26AC9"/>
    <w:rsid w:val="00D27298"/>
    <w:rsid w:val="00D301CD"/>
    <w:rsid w:val="00D3072F"/>
    <w:rsid w:val="00D30ECA"/>
    <w:rsid w:val="00D31E8B"/>
    <w:rsid w:val="00D32175"/>
    <w:rsid w:val="00D32A08"/>
    <w:rsid w:val="00D3322E"/>
    <w:rsid w:val="00D334C8"/>
    <w:rsid w:val="00D33623"/>
    <w:rsid w:val="00D33D6A"/>
    <w:rsid w:val="00D357D0"/>
    <w:rsid w:val="00D359C8"/>
    <w:rsid w:val="00D36BE3"/>
    <w:rsid w:val="00D40297"/>
    <w:rsid w:val="00D41130"/>
    <w:rsid w:val="00D415B3"/>
    <w:rsid w:val="00D43BAB"/>
    <w:rsid w:val="00D43BB6"/>
    <w:rsid w:val="00D44231"/>
    <w:rsid w:val="00D44C91"/>
    <w:rsid w:val="00D4520A"/>
    <w:rsid w:val="00D4553F"/>
    <w:rsid w:val="00D45640"/>
    <w:rsid w:val="00D45D22"/>
    <w:rsid w:val="00D46AFF"/>
    <w:rsid w:val="00D47186"/>
    <w:rsid w:val="00D47CCF"/>
    <w:rsid w:val="00D47D8C"/>
    <w:rsid w:val="00D505A7"/>
    <w:rsid w:val="00D505AB"/>
    <w:rsid w:val="00D51EC8"/>
    <w:rsid w:val="00D52537"/>
    <w:rsid w:val="00D52AC6"/>
    <w:rsid w:val="00D52DA7"/>
    <w:rsid w:val="00D5439A"/>
    <w:rsid w:val="00D545FD"/>
    <w:rsid w:val="00D5534C"/>
    <w:rsid w:val="00D553A1"/>
    <w:rsid w:val="00D559DC"/>
    <w:rsid w:val="00D56230"/>
    <w:rsid w:val="00D5752B"/>
    <w:rsid w:val="00D5796F"/>
    <w:rsid w:val="00D6016D"/>
    <w:rsid w:val="00D60B89"/>
    <w:rsid w:val="00D60BDC"/>
    <w:rsid w:val="00D61D6F"/>
    <w:rsid w:val="00D6310C"/>
    <w:rsid w:val="00D631CD"/>
    <w:rsid w:val="00D641F5"/>
    <w:rsid w:val="00D6495C"/>
    <w:rsid w:val="00D650C6"/>
    <w:rsid w:val="00D65BB3"/>
    <w:rsid w:val="00D67556"/>
    <w:rsid w:val="00D709DF"/>
    <w:rsid w:val="00D70F08"/>
    <w:rsid w:val="00D72362"/>
    <w:rsid w:val="00D726FC"/>
    <w:rsid w:val="00D72880"/>
    <w:rsid w:val="00D73350"/>
    <w:rsid w:val="00D733C0"/>
    <w:rsid w:val="00D74854"/>
    <w:rsid w:val="00D74972"/>
    <w:rsid w:val="00D74DDA"/>
    <w:rsid w:val="00D75B9E"/>
    <w:rsid w:val="00D7629F"/>
    <w:rsid w:val="00D77204"/>
    <w:rsid w:val="00D77229"/>
    <w:rsid w:val="00D804E6"/>
    <w:rsid w:val="00D80EFB"/>
    <w:rsid w:val="00D8235D"/>
    <w:rsid w:val="00D834EC"/>
    <w:rsid w:val="00D8508C"/>
    <w:rsid w:val="00D8570F"/>
    <w:rsid w:val="00D868A9"/>
    <w:rsid w:val="00D86D7F"/>
    <w:rsid w:val="00D872C2"/>
    <w:rsid w:val="00D879A8"/>
    <w:rsid w:val="00D87C1E"/>
    <w:rsid w:val="00D9026F"/>
    <w:rsid w:val="00D906CD"/>
    <w:rsid w:val="00D91204"/>
    <w:rsid w:val="00D918C6"/>
    <w:rsid w:val="00D91AD2"/>
    <w:rsid w:val="00D9325E"/>
    <w:rsid w:val="00D93627"/>
    <w:rsid w:val="00D93E30"/>
    <w:rsid w:val="00D95598"/>
    <w:rsid w:val="00D95AED"/>
    <w:rsid w:val="00D95FEC"/>
    <w:rsid w:val="00D9699E"/>
    <w:rsid w:val="00D973DE"/>
    <w:rsid w:val="00DA0C3B"/>
    <w:rsid w:val="00DA11C8"/>
    <w:rsid w:val="00DA140C"/>
    <w:rsid w:val="00DA1BF3"/>
    <w:rsid w:val="00DA1CF9"/>
    <w:rsid w:val="00DA271F"/>
    <w:rsid w:val="00DA288C"/>
    <w:rsid w:val="00DA298B"/>
    <w:rsid w:val="00DA3859"/>
    <w:rsid w:val="00DA3B53"/>
    <w:rsid w:val="00DA5048"/>
    <w:rsid w:val="00DA5E6D"/>
    <w:rsid w:val="00DA6233"/>
    <w:rsid w:val="00DA7254"/>
    <w:rsid w:val="00DA7574"/>
    <w:rsid w:val="00DB0078"/>
    <w:rsid w:val="00DB2031"/>
    <w:rsid w:val="00DB3982"/>
    <w:rsid w:val="00DB3A0D"/>
    <w:rsid w:val="00DB3C5F"/>
    <w:rsid w:val="00DB3F87"/>
    <w:rsid w:val="00DB42E1"/>
    <w:rsid w:val="00DB4620"/>
    <w:rsid w:val="00DB4AA4"/>
    <w:rsid w:val="00DB4F4F"/>
    <w:rsid w:val="00DB5C6E"/>
    <w:rsid w:val="00DB7148"/>
    <w:rsid w:val="00DB71B2"/>
    <w:rsid w:val="00DB7384"/>
    <w:rsid w:val="00DB76BA"/>
    <w:rsid w:val="00DB796E"/>
    <w:rsid w:val="00DC06C9"/>
    <w:rsid w:val="00DC1005"/>
    <w:rsid w:val="00DC2C4C"/>
    <w:rsid w:val="00DC30DE"/>
    <w:rsid w:val="00DC31DC"/>
    <w:rsid w:val="00DC38DF"/>
    <w:rsid w:val="00DC5A23"/>
    <w:rsid w:val="00DC6566"/>
    <w:rsid w:val="00DC66E3"/>
    <w:rsid w:val="00DC6B18"/>
    <w:rsid w:val="00DC6BB9"/>
    <w:rsid w:val="00DD0863"/>
    <w:rsid w:val="00DD0D83"/>
    <w:rsid w:val="00DD2955"/>
    <w:rsid w:val="00DD426A"/>
    <w:rsid w:val="00DD4E8D"/>
    <w:rsid w:val="00DD5186"/>
    <w:rsid w:val="00DD58DB"/>
    <w:rsid w:val="00DD6015"/>
    <w:rsid w:val="00DE0D2E"/>
    <w:rsid w:val="00DE0EA6"/>
    <w:rsid w:val="00DE18A2"/>
    <w:rsid w:val="00DE1CB5"/>
    <w:rsid w:val="00DE1DFD"/>
    <w:rsid w:val="00DE21EE"/>
    <w:rsid w:val="00DE2CBC"/>
    <w:rsid w:val="00DE358B"/>
    <w:rsid w:val="00DE56C0"/>
    <w:rsid w:val="00DE64C1"/>
    <w:rsid w:val="00DF0116"/>
    <w:rsid w:val="00DF09B2"/>
    <w:rsid w:val="00DF0A49"/>
    <w:rsid w:val="00DF2EEC"/>
    <w:rsid w:val="00DF3860"/>
    <w:rsid w:val="00DF39B2"/>
    <w:rsid w:val="00DF3DF3"/>
    <w:rsid w:val="00DF52F1"/>
    <w:rsid w:val="00E00AF1"/>
    <w:rsid w:val="00E00B06"/>
    <w:rsid w:val="00E00DC8"/>
    <w:rsid w:val="00E00F2D"/>
    <w:rsid w:val="00E02148"/>
    <w:rsid w:val="00E03C16"/>
    <w:rsid w:val="00E040E6"/>
    <w:rsid w:val="00E04A85"/>
    <w:rsid w:val="00E06455"/>
    <w:rsid w:val="00E07661"/>
    <w:rsid w:val="00E10797"/>
    <w:rsid w:val="00E10B08"/>
    <w:rsid w:val="00E10C93"/>
    <w:rsid w:val="00E1161D"/>
    <w:rsid w:val="00E119A4"/>
    <w:rsid w:val="00E1256A"/>
    <w:rsid w:val="00E129DE"/>
    <w:rsid w:val="00E131C1"/>
    <w:rsid w:val="00E136A9"/>
    <w:rsid w:val="00E13748"/>
    <w:rsid w:val="00E1435B"/>
    <w:rsid w:val="00E15285"/>
    <w:rsid w:val="00E153D3"/>
    <w:rsid w:val="00E162ED"/>
    <w:rsid w:val="00E16749"/>
    <w:rsid w:val="00E16E59"/>
    <w:rsid w:val="00E17746"/>
    <w:rsid w:val="00E17C58"/>
    <w:rsid w:val="00E2077F"/>
    <w:rsid w:val="00E20995"/>
    <w:rsid w:val="00E218FF"/>
    <w:rsid w:val="00E21DD0"/>
    <w:rsid w:val="00E2331F"/>
    <w:rsid w:val="00E23596"/>
    <w:rsid w:val="00E25666"/>
    <w:rsid w:val="00E26A8E"/>
    <w:rsid w:val="00E26B00"/>
    <w:rsid w:val="00E30B22"/>
    <w:rsid w:val="00E30E58"/>
    <w:rsid w:val="00E3321D"/>
    <w:rsid w:val="00E33613"/>
    <w:rsid w:val="00E3362C"/>
    <w:rsid w:val="00E34365"/>
    <w:rsid w:val="00E34869"/>
    <w:rsid w:val="00E352C7"/>
    <w:rsid w:val="00E3558E"/>
    <w:rsid w:val="00E367E9"/>
    <w:rsid w:val="00E37CFA"/>
    <w:rsid w:val="00E41133"/>
    <w:rsid w:val="00E41600"/>
    <w:rsid w:val="00E417E6"/>
    <w:rsid w:val="00E41A97"/>
    <w:rsid w:val="00E434D9"/>
    <w:rsid w:val="00E4355F"/>
    <w:rsid w:val="00E443F6"/>
    <w:rsid w:val="00E44FCD"/>
    <w:rsid w:val="00E4552B"/>
    <w:rsid w:val="00E4559D"/>
    <w:rsid w:val="00E45772"/>
    <w:rsid w:val="00E46568"/>
    <w:rsid w:val="00E46980"/>
    <w:rsid w:val="00E505E4"/>
    <w:rsid w:val="00E52804"/>
    <w:rsid w:val="00E538F7"/>
    <w:rsid w:val="00E53998"/>
    <w:rsid w:val="00E53B55"/>
    <w:rsid w:val="00E53DD8"/>
    <w:rsid w:val="00E5442E"/>
    <w:rsid w:val="00E54E6E"/>
    <w:rsid w:val="00E574F9"/>
    <w:rsid w:val="00E60812"/>
    <w:rsid w:val="00E61173"/>
    <w:rsid w:val="00E6173E"/>
    <w:rsid w:val="00E621D1"/>
    <w:rsid w:val="00E62A70"/>
    <w:rsid w:val="00E62F4F"/>
    <w:rsid w:val="00E6391B"/>
    <w:rsid w:val="00E650A0"/>
    <w:rsid w:val="00E6517D"/>
    <w:rsid w:val="00E66555"/>
    <w:rsid w:val="00E670D7"/>
    <w:rsid w:val="00E67162"/>
    <w:rsid w:val="00E674A7"/>
    <w:rsid w:val="00E701AC"/>
    <w:rsid w:val="00E70E54"/>
    <w:rsid w:val="00E71616"/>
    <w:rsid w:val="00E719DE"/>
    <w:rsid w:val="00E720EB"/>
    <w:rsid w:val="00E728FD"/>
    <w:rsid w:val="00E72BAB"/>
    <w:rsid w:val="00E73554"/>
    <w:rsid w:val="00E745BD"/>
    <w:rsid w:val="00E747BE"/>
    <w:rsid w:val="00E7482B"/>
    <w:rsid w:val="00E74F3B"/>
    <w:rsid w:val="00E7553D"/>
    <w:rsid w:val="00E778EE"/>
    <w:rsid w:val="00E77E99"/>
    <w:rsid w:val="00E8111B"/>
    <w:rsid w:val="00E813E3"/>
    <w:rsid w:val="00E819A9"/>
    <w:rsid w:val="00E81C62"/>
    <w:rsid w:val="00E83FDD"/>
    <w:rsid w:val="00E851CD"/>
    <w:rsid w:val="00E857A4"/>
    <w:rsid w:val="00E85DBA"/>
    <w:rsid w:val="00E87827"/>
    <w:rsid w:val="00E87DB1"/>
    <w:rsid w:val="00E87E89"/>
    <w:rsid w:val="00E91E52"/>
    <w:rsid w:val="00E91ED8"/>
    <w:rsid w:val="00E92C8E"/>
    <w:rsid w:val="00E92EFA"/>
    <w:rsid w:val="00E9699D"/>
    <w:rsid w:val="00E9757A"/>
    <w:rsid w:val="00E975BF"/>
    <w:rsid w:val="00E97A08"/>
    <w:rsid w:val="00E97DBB"/>
    <w:rsid w:val="00EA09A0"/>
    <w:rsid w:val="00EA0AC7"/>
    <w:rsid w:val="00EA0CDE"/>
    <w:rsid w:val="00EA0E27"/>
    <w:rsid w:val="00EA1C73"/>
    <w:rsid w:val="00EA1CC5"/>
    <w:rsid w:val="00EA273C"/>
    <w:rsid w:val="00EA2933"/>
    <w:rsid w:val="00EA4623"/>
    <w:rsid w:val="00EA4856"/>
    <w:rsid w:val="00EA486D"/>
    <w:rsid w:val="00EA4EC2"/>
    <w:rsid w:val="00EA6A98"/>
    <w:rsid w:val="00EB0A41"/>
    <w:rsid w:val="00EB0D2D"/>
    <w:rsid w:val="00EB10B1"/>
    <w:rsid w:val="00EB2242"/>
    <w:rsid w:val="00EB2A9F"/>
    <w:rsid w:val="00EB2F7B"/>
    <w:rsid w:val="00EB365C"/>
    <w:rsid w:val="00EB44EF"/>
    <w:rsid w:val="00EB4807"/>
    <w:rsid w:val="00EB68B2"/>
    <w:rsid w:val="00EB7312"/>
    <w:rsid w:val="00EB74B8"/>
    <w:rsid w:val="00EC0A12"/>
    <w:rsid w:val="00EC0A47"/>
    <w:rsid w:val="00EC2311"/>
    <w:rsid w:val="00EC3959"/>
    <w:rsid w:val="00EC3AAC"/>
    <w:rsid w:val="00EC4235"/>
    <w:rsid w:val="00EC4F59"/>
    <w:rsid w:val="00EC6557"/>
    <w:rsid w:val="00ED2D5E"/>
    <w:rsid w:val="00ED33B9"/>
    <w:rsid w:val="00ED356F"/>
    <w:rsid w:val="00ED3773"/>
    <w:rsid w:val="00ED433A"/>
    <w:rsid w:val="00ED4D4F"/>
    <w:rsid w:val="00ED59A0"/>
    <w:rsid w:val="00ED5CFB"/>
    <w:rsid w:val="00ED5D14"/>
    <w:rsid w:val="00ED742D"/>
    <w:rsid w:val="00ED79A0"/>
    <w:rsid w:val="00EE01E8"/>
    <w:rsid w:val="00EE063E"/>
    <w:rsid w:val="00EE0745"/>
    <w:rsid w:val="00EE1663"/>
    <w:rsid w:val="00EE179D"/>
    <w:rsid w:val="00EE1A82"/>
    <w:rsid w:val="00EE1B26"/>
    <w:rsid w:val="00EE269C"/>
    <w:rsid w:val="00EE2C0E"/>
    <w:rsid w:val="00EE3322"/>
    <w:rsid w:val="00EE36DC"/>
    <w:rsid w:val="00EE40F8"/>
    <w:rsid w:val="00EE4879"/>
    <w:rsid w:val="00EE544C"/>
    <w:rsid w:val="00EE6328"/>
    <w:rsid w:val="00EE7991"/>
    <w:rsid w:val="00EE7E25"/>
    <w:rsid w:val="00EF06B6"/>
    <w:rsid w:val="00EF074B"/>
    <w:rsid w:val="00EF0E56"/>
    <w:rsid w:val="00EF1598"/>
    <w:rsid w:val="00EF320D"/>
    <w:rsid w:val="00EF3CA2"/>
    <w:rsid w:val="00EF4411"/>
    <w:rsid w:val="00EF44CC"/>
    <w:rsid w:val="00EF709C"/>
    <w:rsid w:val="00F001EC"/>
    <w:rsid w:val="00F004AE"/>
    <w:rsid w:val="00F006DE"/>
    <w:rsid w:val="00F007A0"/>
    <w:rsid w:val="00F01AF9"/>
    <w:rsid w:val="00F028CD"/>
    <w:rsid w:val="00F037FC"/>
    <w:rsid w:val="00F05193"/>
    <w:rsid w:val="00F05902"/>
    <w:rsid w:val="00F05E05"/>
    <w:rsid w:val="00F05ED1"/>
    <w:rsid w:val="00F06F71"/>
    <w:rsid w:val="00F102EB"/>
    <w:rsid w:val="00F11863"/>
    <w:rsid w:val="00F11FF4"/>
    <w:rsid w:val="00F1373D"/>
    <w:rsid w:val="00F13AA4"/>
    <w:rsid w:val="00F15B24"/>
    <w:rsid w:val="00F15E2C"/>
    <w:rsid w:val="00F15EE8"/>
    <w:rsid w:val="00F16DCF"/>
    <w:rsid w:val="00F17A96"/>
    <w:rsid w:val="00F17FE5"/>
    <w:rsid w:val="00F211E3"/>
    <w:rsid w:val="00F23025"/>
    <w:rsid w:val="00F235C7"/>
    <w:rsid w:val="00F23DDD"/>
    <w:rsid w:val="00F24657"/>
    <w:rsid w:val="00F2512D"/>
    <w:rsid w:val="00F25836"/>
    <w:rsid w:val="00F26978"/>
    <w:rsid w:val="00F2773A"/>
    <w:rsid w:val="00F27DAA"/>
    <w:rsid w:val="00F30AD8"/>
    <w:rsid w:val="00F36AB9"/>
    <w:rsid w:val="00F37FDF"/>
    <w:rsid w:val="00F42936"/>
    <w:rsid w:val="00F42CF6"/>
    <w:rsid w:val="00F43FE9"/>
    <w:rsid w:val="00F447D7"/>
    <w:rsid w:val="00F475A0"/>
    <w:rsid w:val="00F50B60"/>
    <w:rsid w:val="00F50F3F"/>
    <w:rsid w:val="00F51994"/>
    <w:rsid w:val="00F519E7"/>
    <w:rsid w:val="00F5216A"/>
    <w:rsid w:val="00F53973"/>
    <w:rsid w:val="00F53A08"/>
    <w:rsid w:val="00F54078"/>
    <w:rsid w:val="00F54355"/>
    <w:rsid w:val="00F54999"/>
    <w:rsid w:val="00F55D97"/>
    <w:rsid w:val="00F5691C"/>
    <w:rsid w:val="00F5784D"/>
    <w:rsid w:val="00F633AC"/>
    <w:rsid w:val="00F63C32"/>
    <w:rsid w:val="00F64506"/>
    <w:rsid w:val="00F647FC"/>
    <w:rsid w:val="00F64FC5"/>
    <w:rsid w:val="00F66BFE"/>
    <w:rsid w:val="00F66D8C"/>
    <w:rsid w:val="00F679F9"/>
    <w:rsid w:val="00F70077"/>
    <w:rsid w:val="00F708DF"/>
    <w:rsid w:val="00F71457"/>
    <w:rsid w:val="00F71B09"/>
    <w:rsid w:val="00F724FC"/>
    <w:rsid w:val="00F72512"/>
    <w:rsid w:val="00F72804"/>
    <w:rsid w:val="00F72D0A"/>
    <w:rsid w:val="00F74055"/>
    <w:rsid w:val="00F7420E"/>
    <w:rsid w:val="00F755C8"/>
    <w:rsid w:val="00F7611A"/>
    <w:rsid w:val="00F8089F"/>
    <w:rsid w:val="00F80AFA"/>
    <w:rsid w:val="00F813D9"/>
    <w:rsid w:val="00F81767"/>
    <w:rsid w:val="00F81C7C"/>
    <w:rsid w:val="00F82108"/>
    <w:rsid w:val="00F82B82"/>
    <w:rsid w:val="00F845B0"/>
    <w:rsid w:val="00F84898"/>
    <w:rsid w:val="00F8591E"/>
    <w:rsid w:val="00F87187"/>
    <w:rsid w:val="00F872FB"/>
    <w:rsid w:val="00F90840"/>
    <w:rsid w:val="00F90CB7"/>
    <w:rsid w:val="00F91EA4"/>
    <w:rsid w:val="00F9448F"/>
    <w:rsid w:val="00F96A19"/>
    <w:rsid w:val="00F97E3A"/>
    <w:rsid w:val="00FA28A9"/>
    <w:rsid w:val="00FA3EBB"/>
    <w:rsid w:val="00FA45AE"/>
    <w:rsid w:val="00FA4820"/>
    <w:rsid w:val="00FA49F6"/>
    <w:rsid w:val="00FA5079"/>
    <w:rsid w:val="00FA5979"/>
    <w:rsid w:val="00FA6067"/>
    <w:rsid w:val="00FA7141"/>
    <w:rsid w:val="00FB0D9C"/>
    <w:rsid w:val="00FB1383"/>
    <w:rsid w:val="00FB28C6"/>
    <w:rsid w:val="00FB2E14"/>
    <w:rsid w:val="00FB3552"/>
    <w:rsid w:val="00FB36BC"/>
    <w:rsid w:val="00FB50C0"/>
    <w:rsid w:val="00FB6F03"/>
    <w:rsid w:val="00FB7A37"/>
    <w:rsid w:val="00FC04E0"/>
    <w:rsid w:val="00FC0C07"/>
    <w:rsid w:val="00FC15E4"/>
    <w:rsid w:val="00FC15EC"/>
    <w:rsid w:val="00FC202B"/>
    <w:rsid w:val="00FC2CD8"/>
    <w:rsid w:val="00FC3394"/>
    <w:rsid w:val="00FC51D6"/>
    <w:rsid w:val="00FC5E5C"/>
    <w:rsid w:val="00FC5E7F"/>
    <w:rsid w:val="00FC6A63"/>
    <w:rsid w:val="00FC73B3"/>
    <w:rsid w:val="00FC77C7"/>
    <w:rsid w:val="00FC78FE"/>
    <w:rsid w:val="00FC7D35"/>
    <w:rsid w:val="00FC7F91"/>
    <w:rsid w:val="00FD0052"/>
    <w:rsid w:val="00FD074A"/>
    <w:rsid w:val="00FD174E"/>
    <w:rsid w:val="00FD179E"/>
    <w:rsid w:val="00FD1899"/>
    <w:rsid w:val="00FD1BB0"/>
    <w:rsid w:val="00FD20F9"/>
    <w:rsid w:val="00FD3DA3"/>
    <w:rsid w:val="00FD3ED6"/>
    <w:rsid w:val="00FD481F"/>
    <w:rsid w:val="00FD57D0"/>
    <w:rsid w:val="00FD7257"/>
    <w:rsid w:val="00FD7D6F"/>
    <w:rsid w:val="00FE280E"/>
    <w:rsid w:val="00FE3BF0"/>
    <w:rsid w:val="00FE410D"/>
    <w:rsid w:val="00FE4F2C"/>
    <w:rsid w:val="00FE7481"/>
    <w:rsid w:val="00FF19B4"/>
    <w:rsid w:val="00FF1EC8"/>
    <w:rsid w:val="00FF3C35"/>
    <w:rsid w:val="00FF4158"/>
    <w:rsid w:val="00FF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B31DC96-B3A9-4564-BD61-014C359F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B92"/>
    <w:pPr>
      <w:suppressAutoHyphens/>
      <w:ind w:firstLine="0"/>
      <w:jc w:val="left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060F5"/>
    <w:pPr>
      <w:keepNext/>
      <w:keepLines/>
      <w:suppressAutoHyphens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A54EB4"/>
    <w:pPr>
      <w:keepNext/>
      <w:keepLines/>
      <w:widowControl w:val="0"/>
      <w:suppressAutoHyphens w:val="0"/>
      <w:spacing w:before="360" w:after="200"/>
      <w:ind w:firstLine="720"/>
      <w:jc w:val="both"/>
      <w:outlineLvl w:val="1"/>
    </w:pPr>
    <w:rPr>
      <w:rFonts w:ascii="Arial" w:hAnsi="Arial"/>
      <w:sz w:val="3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060F5"/>
    <w:pPr>
      <w:keepNext/>
      <w:keepLines/>
      <w:suppressAutoHyphens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qFormat/>
    <w:rsid w:val="004060F5"/>
    <w:pPr>
      <w:keepNext/>
      <w:suppressAutoHyphens w:val="0"/>
      <w:spacing w:line="252" w:lineRule="auto"/>
      <w:jc w:val="center"/>
      <w:outlineLvl w:val="3"/>
    </w:pPr>
    <w:rPr>
      <w:b/>
      <w:color w:val="000000"/>
      <w:spacing w:val="24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54EB4"/>
    <w:pPr>
      <w:keepNext/>
      <w:keepLines/>
      <w:widowControl w:val="0"/>
      <w:suppressAutoHyphens w:val="0"/>
      <w:spacing w:before="320" w:after="200"/>
      <w:ind w:firstLine="720"/>
      <w:jc w:val="both"/>
      <w:outlineLvl w:val="4"/>
    </w:pPr>
    <w:rPr>
      <w:rFonts w:ascii="Arial" w:hAnsi="Arial"/>
      <w:b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A54EB4"/>
    <w:pPr>
      <w:keepNext/>
      <w:keepLines/>
      <w:widowControl w:val="0"/>
      <w:suppressAutoHyphens w:val="0"/>
      <w:spacing w:before="320" w:after="200"/>
      <w:ind w:firstLine="720"/>
      <w:jc w:val="both"/>
      <w:outlineLvl w:val="5"/>
    </w:pPr>
    <w:rPr>
      <w:rFonts w:ascii="Arial" w:hAnsi="Arial"/>
      <w:b/>
      <w:sz w:val="22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A54EB4"/>
    <w:pPr>
      <w:keepNext/>
      <w:keepLines/>
      <w:widowControl w:val="0"/>
      <w:suppressAutoHyphens w:val="0"/>
      <w:spacing w:before="320" w:after="200"/>
      <w:ind w:firstLine="720"/>
      <w:jc w:val="both"/>
      <w:outlineLvl w:val="6"/>
    </w:pPr>
    <w:rPr>
      <w:rFonts w:ascii="Arial" w:hAnsi="Arial"/>
      <w:b/>
      <w:i/>
      <w:sz w:val="22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4060F5"/>
    <w:pPr>
      <w:keepNext/>
      <w:keepLines/>
      <w:suppressAutoHyphens w:val="0"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54EB4"/>
    <w:pPr>
      <w:keepNext/>
      <w:keepLines/>
      <w:widowControl w:val="0"/>
      <w:suppressAutoHyphens w:val="0"/>
      <w:spacing w:before="320" w:after="200"/>
      <w:ind w:firstLine="720"/>
      <w:jc w:val="both"/>
      <w:outlineLvl w:val="8"/>
    </w:pPr>
    <w:rPr>
      <w:rFonts w:ascii="Arial" w:hAnsi="Arial"/>
      <w:i/>
      <w:sz w:val="21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60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A54EB4"/>
    <w:rPr>
      <w:rFonts w:ascii="Arial" w:hAnsi="Arial"/>
      <w:sz w:val="34"/>
    </w:rPr>
  </w:style>
  <w:style w:type="character" w:customStyle="1" w:styleId="30">
    <w:name w:val="Заголовок 3 Знак"/>
    <w:basedOn w:val="a0"/>
    <w:link w:val="3"/>
    <w:rsid w:val="004060F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rsid w:val="004060F5"/>
    <w:rPr>
      <w:b/>
      <w:color w:val="000000"/>
      <w:spacing w:val="24"/>
      <w:sz w:val="28"/>
    </w:rPr>
  </w:style>
  <w:style w:type="character" w:customStyle="1" w:styleId="50">
    <w:name w:val="Заголовок 5 Знак"/>
    <w:basedOn w:val="a0"/>
    <w:link w:val="5"/>
    <w:rsid w:val="00A54EB4"/>
    <w:rPr>
      <w:rFonts w:ascii="Arial" w:hAnsi="Arial"/>
      <w:b/>
      <w:sz w:val="24"/>
    </w:rPr>
  </w:style>
  <w:style w:type="character" w:customStyle="1" w:styleId="60">
    <w:name w:val="Заголовок 6 Знак"/>
    <w:basedOn w:val="a0"/>
    <w:link w:val="6"/>
    <w:rsid w:val="00A54EB4"/>
    <w:rPr>
      <w:rFonts w:ascii="Arial" w:hAnsi="Arial"/>
      <w:b/>
      <w:sz w:val="22"/>
    </w:rPr>
  </w:style>
  <w:style w:type="character" w:customStyle="1" w:styleId="70">
    <w:name w:val="Заголовок 7 Знак"/>
    <w:basedOn w:val="a0"/>
    <w:link w:val="7"/>
    <w:rsid w:val="00A54EB4"/>
    <w:rPr>
      <w:rFonts w:ascii="Arial" w:hAnsi="Arial"/>
      <w:b/>
      <w:i/>
      <w:sz w:val="22"/>
    </w:rPr>
  </w:style>
  <w:style w:type="character" w:customStyle="1" w:styleId="80">
    <w:name w:val="Заголовок 8 Знак"/>
    <w:basedOn w:val="a0"/>
    <w:link w:val="8"/>
    <w:rsid w:val="004060F5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rsid w:val="00A54EB4"/>
    <w:rPr>
      <w:rFonts w:ascii="Arial" w:hAnsi="Arial"/>
      <w:i/>
      <w:sz w:val="21"/>
    </w:rPr>
  </w:style>
  <w:style w:type="character" w:styleId="a3">
    <w:name w:val="Hyperlink"/>
    <w:rsid w:val="00E92EFA"/>
    <w:rPr>
      <w:color w:val="000080"/>
      <w:u w:val="single"/>
    </w:rPr>
  </w:style>
  <w:style w:type="paragraph" w:styleId="a4">
    <w:name w:val="footer"/>
    <w:basedOn w:val="a"/>
    <w:link w:val="a5"/>
    <w:uiPriority w:val="99"/>
    <w:rsid w:val="00E92EFA"/>
    <w:pPr>
      <w:suppressLineNumbers/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92EFA"/>
    <w:rPr>
      <w:sz w:val="24"/>
      <w:szCs w:val="24"/>
      <w:lang w:eastAsia="ar-SA"/>
    </w:rPr>
  </w:style>
  <w:style w:type="paragraph" w:styleId="a6">
    <w:name w:val="header"/>
    <w:basedOn w:val="a"/>
    <w:link w:val="a7"/>
    <w:rsid w:val="00FE41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E410D"/>
    <w:rPr>
      <w:sz w:val="24"/>
      <w:szCs w:val="24"/>
      <w:lang w:eastAsia="ar-SA"/>
    </w:rPr>
  </w:style>
  <w:style w:type="paragraph" w:styleId="a8">
    <w:name w:val="Normal (Web)"/>
    <w:basedOn w:val="a"/>
    <w:uiPriority w:val="99"/>
    <w:unhideWhenUsed/>
    <w:rsid w:val="00E37CFA"/>
    <w:pPr>
      <w:suppressAutoHyphens w:val="0"/>
      <w:spacing w:before="100" w:beforeAutospacing="1" w:after="100" w:afterAutospacing="1"/>
    </w:pPr>
    <w:rPr>
      <w:rFonts w:ascii="Tahoma" w:eastAsia="Calibri" w:hAnsi="Tahoma" w:cs="Tahoma"/>
      <w:color w:val="444488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49002F"/>
    <w:pPr>
      <w:ind w:left="720"/>
      <w:contextualSpacing/>
    </w:pPr>
  </w:style>
  <w:style w:type="paragraph" w:styleId="aa">
    <w:name w:val="Body Text"/>
    <w:basedOn w:val="a"/>
    <w:link w:val="ab"/>
    <w:rsid w:val="004060F5"/>
    <w:pPr>
      <w:suppressAutoHyphens w:val="0"/>
    </w:pPr>
    <w:rPr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4060F5"/>
    <w:rPr>
      <w:sz w:val="28"/>
    </w:rPr>
  </w:style>
  <w:style w:type="paragraph" w:styleId="ac">
    <w:name w:val="Balloon Text"/>
    <w:basedOn w:val="a"/>
    <w:link w:val="ad"/>
    <w:rsid w:val="004060F5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060F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060F5"/>
    <w:pPr>
      <w:widowControl w:val="0"/>
      <w:suppressAutoHyphens/>
      <w:autoSpaceDE w:val="0"/>
      <w:ind w:firstLine="0"/>
      <w:jc w:val="left"/>
    </w:pPr>
    <w:rPr>
      <w:rFonts w:ascii="Calibri" w:eastAsia="Arial" w:hAnsi="Calibri" w:cs="Calibri"/>
      <w:b/>
      <w:bCs/>
      <w:sz w:val="22"/>
      <w:szCs w:val="22"/>
      <w:lang w:eastAsia="ar-SA"/>
    </w:rPr>
  </w:style>
  <w:style w:type="paragraph" w:styleId="ae">
    <w:name w:val="Body Text Indent"/>
    <w:basedOn w:val="a"/>
    <w:link w:val="af"/>
    <w:unhideWhenUsed/>
    <w:rsid w:val="004060F5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4060F5"/>
    <w:rPr>
      <w:sz w:val="24"/>
      <w:szCs w:val="24"/>
      <w:lang w:eastAsia="ar-SA"/>
    </w:rPr>
  </w:style>
  <w:style w:type="character" w:customStyle="1" w:styleId="af0">
    <w:name w:val="Символ сноски"/>
    <w:rsid w:val="004060F5"/>
    <w:rPr>
      <w:vertAlign w:val="superscript"/>
    </w:rPr>
  </w:style>
  <w:style w:type="character" w:customStyle="1" w:styleId="PEStyleFont6">
    <w:name w:val="PEStyleFont6"/>
    <w:rsid w:val="004060F5"/>
    <w:rPr>
      <w:rFonts w:ascii="Arial" w:hAnsi="Arial" w:cs="Arial"/>
      <w:b/>
      <w:bCs/>
      <w:spacing w:val="0"/>
      <w:position w:val="0"/>
      <w:sz w:val="16"/>
      <w:szCs w:val="16"/>
      <w:u w:val="none"/>
      <w:vertAlign w:val="baseline"/>
    </w:rPr>
  </w:style>
  <w:style w:type="character" w:customStyle="1" w:styleId="PEStyleFont8">
    <w:name w:val="PEStyleFont8"/>
    <w:rsid w:val="004060F5"/>
    <w:rPr>
      <w:rFonts w:ascii="Arial" w:hAnsi="Arial" w:cs="Arial"/>
      <w:spacing w:val="0"/>
      <w:position w:val="0"/>
      <w:sz w:val="16"/>
      <w:szCs w:val="16"/>
      <w:u w:val="none"/>
      <w:vertAlign w:val="baseline"/>
    </w:rPr>
  </w:style>
  <w:style w:type="paragraph" w:customStyle="1" w:styleId="ConsPlusNonformat">
    <w:name w:val="ConsPlusNonformat"/>
    <w:rsid w:val="004060F5"/>
    <w:pPr>
      <w:widowControl w:val="0"/>
      <w:suppressAutoHyphens/>
      <w:autoSpaceDE w:val="0"/>
      <w:ind w:firstLine="0"/>
      <w:jc w:val="left"/>
    </w:pPr>
    <w:rPr>
      <w:rFonts w:ascii="Courier New" w:eastAsia="Arial" w:hAnsi="Courier New" w:cs="Courier New"/>
      <w:lang w:eastAsia="ar-SA"/>
    </w:rPr>
  </w:style>
  <w:style w:type="paragraph" w:customStyle="1" w:styleId="ConsPlusNormal">
    <w:name w:val="ConsPlusNormal"/>
    <w:uiPriority w:val="99"/>
    <w:rsid w:val="004060F5"/>
    <w:pPr>
      <w:widowControl w:val="0"/>
      <w:suppressAutoHyphens/>
      <w:autoSpaceDE w:val="0"/>
      <w:ind w:firstLine="720"/>
      <w:jc w:val="left"/>
    </w:pPr>
    <w:rPr>
      <w:rFonts w:ascii="Arial" w:eastAsia="Arial" w:hAnsi="Arial" w:cs="Arial"/>
      <w:lang w:eastAsia="ar-SA"/>
    </w:rPr>
  </w:style>
  <w:style w:type="paragraph" w:customStyle="1" w:styleId="21">
    <w:name w:val="Основной текст с отступом 21"/>
    <w:basedOn w:val="a"/>
    <w:rsid w:val="004060F5"/>
    <w:pPr>
      <w:suppressAutoHyphens w:val="0"/>
      <w:spacing w:after="120" w:line="480" w:lineRule="auto"/>
      <w:ind w:left="283"/>
    </w:pPr>
    <w:rPr>
      <w:kern w:val="1"/>
    </w:rPr>
  </w:style>
  <w:style w:type="paragraph" w:styleId="af1">
    <w:name w:val="footnote text"/>
    <w:basedOn w:val="a"/>
    <w:link w:val="11"/>
    <w:rsid w:val="004060F5"/>
    <w:pPr>
      <w:suppressAutoHyphens w:val="0"/>
      <w:overflowPunct w:val="0"/>
      <w:autoSpaceDE w:val="0"/>
    </w:pPr>
    <w:rPr>
      <w:kern w:val="1"/>
      <w:sz w:val="20"/>
      <w:szCs w:val="20"/>
    </w:rPr>
  </w:style>
  <w:style w:type="character" w:customStyle="1" w:styleId="11">
    <w:name w:val="Текст сноски Знак1"/>
    <w:link w:val="af1"/>
    <w:rsid w:val="004060F5"/>
    <w:rPr>
      <w:kern w:val="1"/>
      <w:lang w:eastAsia="ar-SA"/>
    </w:rPr>
  </w:style>
  <w:style w:type="character" w:customStyle="1" w:styleId="af2">
    <w:name w:val="Текст сноски Знак"/>
    <w:basedOn w:val="a0"/>
    <w:rsid w:val="004060F5"/>
    <w:rPr>
      <w:lang w:eastAsia="ar-SA"/>
    </w:rPr>
  </w:style>
  <w:style w:type="paragraph" w:customStyle="1" w:styleId="af3">
    <w:name w:val="Таблицы (моноширинный)"/>
    <w:basedOn w:val="a"/>
    <w:next w:val="a"/>
    <w:rsid w:val="004060F5"/>
    <w:pPr>
      <w:suppressAutoHyphens w:val="0"/>
      <w:autoSpaceDE w:val="0"/>
      <w:jc w:val="both"/>
    </w:pPr>
    <w:rPr>
      <w:rFonts w:ascii="Courier New" w:eastAsia="Calibri" w:hAnsi="Courier New" w:cs="Courier New"/>
      <w:kern w:val="1"/>
      <w:sz w:val="20"/>
      <w:szCs w:val="20"/>
    </w:rPr>
  </w:style>
  <w:style w:type="paragraph" w:customStyle="1" w:styleId="12">
    <w:name w:val="Текст1"/>
    <w:basedOn w:val="a"/>
    <w:rsid w:val="004060F5"/>
    <w:pPr>
      <w:suppressAutoHyphens w:val="0"/>
    </w:pPr>
    <w:rPr>
      <w:rFonts w:ascii="Courier New" w:hAnsi="Courier New" w:cs="Courier New"/>
      <w:bCs/>
      <w:iCs/>
      <w:kern w:val="1"/>
      <w:sz w:val="20"/>
      <w:szCs w:val="20"/>
    </w:rPr>
  </w:style>
  <w:style w:type="paragraph" w:customStyle="1" w:styleId="formattext">
    <w:name w:val="formattext"/>
    <w:basedOn w:val="a"/>
    <w:rsid w:val="00F50F3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rsid w:val="00DD5186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</w:rPr>
  </w:style>
  <w:style w:type="table" w:styleId="af4">
    <w:name w:val="Table Grid"/>
    <w:basedOn w:val="a1"/>
    <w:rsid w:val="000937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54078"/>
    <w:pPr>
      <w:autoSpaceDE w:val="0"/>
      <w:autoSpaceDN w:val="0"/>
      <w:adjustRightInd w:val="0"/>
      <w:ind w:firstLine="0"/>
      <w:jc w:val="left"/>
    </w:pPr>
    <w:rPr>
      <w:color w:val="000000"/>
      <w:sz w:val="24"/>
      <w:szCs w:val="24"/>
    </w:rPr>
  </w:style>
  <w:style w:type="character" w:customStyle="1" w:styleId="Heading1Char">
    <w:name w:val="Heading 1 Char"/>
    <w:locked/>
    <w:rsid w:val="00A54EB4"/>
    <w:rPr>
      <w:rFonts w:ascii="Arial" w:eastAsia="Times New Roman" w:hAnsi="Arial"/>
      <w:sz w:val="40"/>
    </w:rPr>
  </w:style>
  <w:style w:type="paragraph" w:customStyle="1" w:styleId="13">
    <w:name w:val="Абзац списка1"/>
    <w:basedOn w:val="a"/>
    <w:rsid w:val="00A54EB4"/>
    <w:pPr>
      <w:widowControl w:val="0"/>
      <w:suppressAutoHyphens w:val="0"/>
      <w:ind w:left="720" w:firstLine="720"/>
      <w:jc w:val="both"/>
    </w:pPr>
    <w:rPr>
      <w:rFonts w:ascii="Times New Roman CYR" w:hAnsi="Times New Roman CYR" w:cs="Times New Roman CYR"/>
      <w:lang w:eastAsia="ru-RU"/>
    </w:rPr>
  </w:style>
  <w:style w:type="paragraph" w:customStyle="1" w:styleId="14">
    <w:name w:val="Без интервала1"/>
    <w:rsid w:val="00A54EB4"/>
    <w:pPr>
      <w:ind w:firstLine="0"/>
      <w:jc w:val="left"/>
    </w:pPr>
    <w:rPr>
      <w:rFonts w:ascii="Calibri" w:hAnsi="Calibri"/>
      <w:lang w:eastAsia="zh-CN"/>
    </w:rPr>
  </w:style>
  <w:style w:type="paragraph" w:styleId="af5">
    <w:name w:val="Title"/>
    <w:basedOn w:val="a"/>
    <w:next w:val="a"/>
    <w:link w:val="af6"/>
    <w:qFormat/>
    <w:rsid w:val="00A54EB4"/>
    <w:pPr>
      <w:widowControl w:val="0"/>
      <w:suppressAutoHyphens w:val="0"/>
      <w:spacing w:before="300" w:after="200"/>
      <w:ind w:firstLine="720"/>
      <w:jc w:val="both"/>
    </w:pPr>
    <w:rPr>
      <w:rFonts w:ascii="Calibri" w:hAnsi="Calibri"/>
      <w:sz w:val="48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A54EB4"/>
    <w:rPr>
      <w:rFonts w:ascii="Calibri" w:hAnsi="Calibri"/>
      <w:sz w:val="48"/>
    </w:rPr>
  </w:style>
  <w:style w:type="paragraph" w:styleId="af7">
    <w:name w:val="Subtitle"/>
    <w:basedOn w:val="a"/>
    <w:next w:val="a"/>
    <w:link w:val="af8"/>
    <w:qFormat/>
    <w:rsid w:val="00A54EB4"/>
    <w:pPr>
      <w:widowControl w:val="0"/>
      <w:suppressAutoHyphens w:val="0"/>
      <w:spacing w:before="200" w:after="200"/>
      <w:ind w:firstLine="720"/>
      <w:jc w:val="both"/>
    </w:pPr>
    <w:rPr>
      <w:rFonts w:ascii="Calibri" w:hAnsi="Calibri"/>
      <w:szCs w:val="20"/>
      <w:lang w:eastAsia="ru-RU"/>
    </w:rPr>
  </w:style>
  <w:style w:type="character" w:customStyle="1" w:styleId="af8">
    <w:name w:val="Подзаголовок Знак"/>
    <w:basedOn w:val="a0"/>
    <w:link w:val="af7"/>
    <w:rsid w:val="00A54EB4"/>
    <w:rPr>
      <w:rFonts w:ascii="Calibri" w:hAnsi="Calibri"/>
      <w:sz w:val="24"/>
    </w:rPr>
  </w:style>
  <w:style w:type="paragraph" w:customStyle="1" w:styleId="210">
    <w:name w:val="Цитата 21"/>
    <w:basedOn w:val="a"/>
    <w:next w:val="a"/>
    <w:link w:val="QuoteChar"/>
    <w:rsid w:val="00A54EB4"/>
    <w:pPr>
      <w:widowControl w:val="0"/>
      <w:suppressAutoHyphens w:val="0"/>
      <w:ind w:left="720" w:right="720" w:firstLine="720"/>
      <w:jc w:val="both"/>
    </w:pPr>
    <w:rPr>
      <w:rFonts w:ascii="Calibri" w:hAnsi="Calibri"/>
      <w:i/>
      <w:sz w:val="20"/>
      <w:szCs w:val="20"/>
      <w:lang w:eastAsia="ru-RU"/>
    </w:rPr>
  </w:style>
  <w:style w:type="character" w:customStyle="1" w:styleId="QuoteChar">
    <w:name w:val="Quote Char"/>
    <w:link w:val="210"/>
    <w:locked/>
    <w:rsid w:val="00A54EB4"/>
    <w:rPr>
      <w:rFonts w:ascii="Calibri" w:hAnsi="Calibri"/>
      <w:i/>
    </w:rPr>
  </w:style>
  <w:style w:type="paragraph" w:customStyle="1" w:styleId="15">
    <w:name w:val="Выделенная цитата1"/>
    <w:basedOn w:val="a"/>
    <w:next w:val="a"/>
    <w:link w:val="IntenseQuoteChar"/>
    <w:rsid w:val="00A54EB4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 w:firstLine="720"/>
      <w:jc w:val="both"/>
    </w:pPr>
    <w:rPr>
      <w:rFonts w:ascii="Calibri" w:hAnsi="Calibri"/>
      <w:i/>
      <w:sz w:val="20"/>
      <w:szCs w:val="20"/>
      <w:lang w:eastAsia="ru-RU"/>
    </w:rPr>
  </w:style>
  <w:style w:type="character" w:customStyle="1" w:styleId="IntenseQuoteChar">
    <w:name w:val="Intense Quote Char"/>
    <w:link w:val="15"/>
    <w:locked/>
    <w:rsid w:val="00A54EB4"/>
    <w:rPr>
      <w:rFonts w:ascii="Calibri" w:hAnsi="Calibri"/>
      <w:i/>
      <w:shd w:val="clear" w:color="auto" w:fill="F2F2F2"/>
    </w:rPr>
  </w:style>
  <w:style w:type="character" w:customStyle="1" w:styleId="HeaderChar">
    <w:name w:val="Header Char"/>
    <w:locked/>
    <w:rsid w:val="00A54EB4"/>
  </w:style>
  <w:style w:type="character" w:customStyle="1" w:styleId="FooterChar">
    <w:name w:val="Footer Char"/>
    <w:rsid w:val="00A54EB4"/>
  </w:style>
  <w:style w:type="paragraph" w:styleId="af9">
    <w:name w:val="caption"/>
    <w:basedOn w:val="a"/>
    <w:next w:val="a"/>
    <w:qFormat/>
    <w:rsid w:val="00A54EB4"/>
    <w:pPr>
      <w:widowControl w:val="0"/>
      <w:suppressAutoHyphens w:val="0"/>
      <w:spacing w:line="276" w:lineRule="auto"/>
      <w:ind w:firstLine="720"/>
      <w:jc w:val="both"/>
    </w:pPr>
    <w:rPr>
      <w:rFonts w:ascii="Times New Roman CYR" w:hAnsi="Times New Roman CYR" w:cs="Times New Roman CYR"/>
      <w:b/>
      <w:bCs/>
      <w:color w:val="4F81BD"/>
      <w:sz w:val="18"/>
      <w:szCs w:val="18"/>
      <w:lang w:eastAsia="ru-RU"/>
    </w:rPr>
  </w:style>
  <w:style w:type="character" w:customStyle="1" w:styleId="FooterChar1">
    <w:name w:val="Footer Char1"/>
    <w:locked/>
    <w:rsid w:val="00A54EB4"/>
  </w:style>
  <w:style w:type="table" w:customStyle="1" w:styleId="ListTable7Colorful-Accent1">
    <w:name w:val="List Table 7 Colorful - Accent 1"/>
    <w:rsid w:val="00A54EB4"/>
    <w:pPr>
      <w:ind w:firstLine="0"/>
      <w:jc w:val="left"/>
    </w:pPr>
    <w:rPr>
      <w:rFonts w:ascii="Calibri" w:hAnsi="Calibri"/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a">
    <w:name w:val="footnote reference"/>
    <w:rsid w:val="00A54EB4"/>
    <w:rPr>
      <w:vertAlign w:val="superscript"/>
    </w:rPr>
  </w:style>
  <w:style w:type="paragraph" w:styleId="afb">
    <w:name w:val="endnote text"/>
    <w:basedOn w:val="a"/>
    <w:link w:val="afc"/>
    <w:rsid w:val="00A54EB4"/>
    <w:pPr>
      <w:widowControl w:val="0"/>
      <w:suppressAutoHyphens w:val="0"/>
      <w:ind w:firstLine="720"/>
      <w:jc w:val="both"/>
    </w:pPr>
    <w:rPr>
      <w:rFonts w:ascii="Calibri" w:hAnsi="Calibri"/>
      <w:sz w:val="20"/>
      <w:szCs w:val="20"/>
      <w:lang w:eastAsia="ru-RU"/>
    </w:rPr>
  </w:style>
  <w:style w:type="character" w:customStyle="1" w:styleId="afc">
    <w:name w:val="Текст концевой сноски Знак"/>
    <w:basedOn w:val="a0"/>
    <w:link w:val="afb"/>
    <w:rsid w:val="00A54EB4"/>
    <w:rPr>
      <w:rFonts w:ascii="Calibri" w:hAnsi="Calibri"/>
    </w:rPr>
  </w:style>
  <w:style w:type="character" w:styleId="afd">
    <w:name w:val="endnote reference"/>
    <w:rsid w:val="00A54EB4"/>
    <w:rPr>
      <w:vertAlign w:val="superscript"/>
    </w:rPr>
  </w:style>
  <w:style w:type="paragraph" w:styleId="16">
    <w:name w:val="toc 1"/>
    <w:basedOn w:val="a"/>
    <w:next w:val="a"/>
    <w:autoRedefine/>
    <w:rsid w:val="00A54EB4"/>
    <w:pPr>
      <w:widowControl w:val="0"/>
      <w:suppressAutoHyphens w:val="0"/>
      <w:spacing w:after="57"/>
      <w:jc w:val="both"/>
    </w:pPr>
    <w:rPr>
      <w:rFonts w:ascii="Times New Roman CYR" w:hAnsi="Times New Roman CYR" w:cs="Times New Roman CYR"/>
      <w:lang w:eastAsia="ru-RU"/>
    </w:rPr>
  </w:style>
  <w:style w:type="paragraph" w:styleId="22">
    <w:name w:val="toc 2"/>
    <w:basedOn w:val="a"/>
    <w:next w:val="a"/>
    <w:autoRedefine/>
    <w:rsid w:val="00A54EB4"/>
    <w:pPr>
      <w:widowControl w:val="0"/>
      <w:suppressAutoHyphens w:val="0"/>
      <w:spacing w:after="57"/>
      <w:ind w:left="283"/>
      <w:jc w:val="both"/>
    </w:pPr>
    <w:rPr>
      <w:rFonts w:ascii="Times New Roman CYR" w:hAnsi="Times New Roman CYR" w:cs="Times New Roman CYR"/>
      <w:lang w:eastAsia="ru-RU"/>
    </w:rPr>
  </w:style>
  <w:style w:type="paragraph" w:styleId="31">
    <w:name w:val="toc 3"/>
    <w:basedOn w:val="a"/>
    <w:next w:val="a"/>
    <w:autoRedefine/>
    <w:rsid w:val="00A54EB4"/>
    <w:pPr>
      <w:widowControl w:val="0"/>
      <w:suppressAutoHyphens w:val="0"/>
      <w:spacing w:after="57"/>
      <w:ind w:left="567"/>
      <w:jc w:val="both"/>
    </w:pPr>
    <w:rPr>
      <w:rFonts w:ascii="Times New Roman CYR" w:hAnsi="Times New Roman CYR" w:cs="Times New Roman CYR"/>
      <w:lang w:eastAsia="ru-RU"/>
    </w:rPr>
  </w:style>
  <w:style w:type="paragraph" w:styleId="41">
    <w:name w:val="toc 4"/>
    <w:basedOn w:val="a"/>
    <w:next w:val="a"/>
    <w:autoRedefine/>
    <w:rsid w:val="00A54EB4"/>
    <w:pPr>
      <w:widowControl w:val="0"/>
      <w:suppressAutoHyphens w:val="0"/>
      <w:spacing w:after="57"/>
      <w:ind w:left="850"/>
      <w:jc w:val="both"/>
    </w:pPr>
    <w:rPr>
      <w:rFonts w:ascii="Times New Roman CYR" w:hAnsi="Times New Roman CYR" w:cs="Times New Roman CYR"/>
      <w:lang w:eastAsia="ru-RU"/>
    </w:rPr>
  </w:style>
  <w:style w:type="paragraph" w:styleId="51">
    <w:name w:val="toc 5"/>
    <w:basedOn w:val="a"/>
    <w:next w:val="a"/>
    <w:autoRedefine/>
    <w:rsid w:val="00A54EB4"/>
    <w:pPr>
      <w:widowControl w:val="0"/>
      <w:suppressAutoHyphens w:val="0"/>
      <w:spacing w:after="57"/>
      <w:ind w:left="1134"/>
      <w:jc w:val="both"/>
    </w:pPr>
    <w:rPr>
      <w:rFonts w:ascii="Times New Roman CYR" w:hAnsi="Times New Roman CYR" w:cs="Times New Roman CYR"/>
      <w:lang w:eastAsia="ru-RU"/>
    </w:rPr>
  </w:style>
  <w:style w:type="paragraph" w:styleId="61">
    <w:name w:val="toc 6"/>
    <w:basedOn w:val="a"/>
    <w:next w:val="a"/>
    <w:autoRedefine/>
    <w:rsid w:val="00A54EB4"/>
    <w:pPr>
      <w:widowControl w:val="0"/>
      <w:suppressAutoHyphens w:val="0"/>
      <w:spacing w:after="57"/>
      <w:ind w:left="1417"/>
      <w:jc w:val="both"/>
    </w:pPr>
    <w:rPr>
      <w:rFonts w:ascii="Times New Roman CYR" w:hAnsi="Times New Roman CYR" w:cs="Times New Roman CYR"/>
      <w:lang w:eastAsia="ru-RU"/>
    </w:rPr>
  </w:style>
  <w:style w:type="paragraph" w:styleId="71">
    <w:name w:val="toc 7"/>
    <w:basedOn w:val="a"/>
    <w:next w:val="a"/>
    <w:autoRedefine/>
    <w:rsid w:val="00A54EB4"/>
    <w:pPr>
      <w:widowControl w:val="0"/>
      <w:suppressAutoHyphens w:val="0"/>
      <w:spacing w:after="57"/>
      <w:ind w:left="1701"/>
      <w:jc w:val="both"/>
    </w:pPr>
    <w:rPr>
      <w:rFonts w:ascii="Times New Roman CYR" w:hAnsi="Times New Roman CYR" w:cs="Times New Roman CYR"/>
      <w:lang w:eastAsia="ru-RU"/>
    </w:rPr>
  </w:style>
  <w:style w:type="paragraph" w:styleId="81">
    <w:name w:val="toc 8"/>
    <w:basedOn w:val="a"/>
    <w:next w:val="a"/>
    <w:autoRedefine/>
    <w:rsid w:val="00A54EB4"/>
    <w:pPr>
      <w:widowControl w:val="0"/>
      <w:suppressAutoHyphens w:val="0"/>
      <w:spacing w:after="57"/>
      <w:ind w:left="1984"/>
      <w:jc w:val="both"/>
    </w:pPr>
    <w:rPr>
      <w:rFonts w:ascii="Times New Roman CYR" w:hAnsi="Times New Roman CYR" w:cs="Times New Roman CYR"/>
      <w:lang w:eastAsia="ru-RU"/>
    </w:rPr>
  </w:style>
  <w:style w:type="paragraph" w:styleId="91">
    <w:name w:val="toc 9"/>
    <w:basedOn w:val="a"/>
    <w:next w:val="a"/>
    <w:autoRedefine/>
    <w:rsid w:val="00A54EB4"/>
    <w:pPr>
      <w:widowControl w:val="0"/>
      <w:suppressAutoHyphens w:val="0"/>
      <w:spacing w:after="57"/>
      <w:ind w:left="2268"/>
      <w:jc w:val="both"/>
    </w:pPr>
    <w:rPr>
      <w:rFonts w:ascii="Times New Roman CYR" w:hAnsi="Times New Roman CYR" w:cs="Times New Roman CYR"/>
      <w:lang w:eastAsia="ru-RU"/>
    </w:rPr>
  </w:style>
  <w:style w:type="paragraph" w:customStyle="1" w:styleId="17">
    <w:name w:val="Заголовок оглавления1"/>
    <w:rsid w:val="00A54EB4"/>
    <w:pPr>
      <w:ind w:firstLine="0"/>
      <w:jc w:val="left"/>
    </w:pPr>
    <w:rPr>
      <w:rFonts w:ascii="Calibri" w:hAnsi="Calibri"/>
      <w:lang w:eastAsia="zh-CN"/>
    </w:rPr>
  </w:style>
  <w:style w:type="paragraph" w:styleId="afe">
    <w:name w:val="table of figures"/>
    <w:basedOn w:val="a"/>
    <w:next w:val="a"/>
    <w:rsid w:val="00A54EB4"/>
    <w:pPr>
      <w:widowControl w:val="0"/>
      <w:suppressAutoHyphens w:val="0"/>
      <w:ind w:firstLine="720"/>
      <w:jc w:val="both"/>
    </w:pPr>
    <w:rPr>
      <w:rFonts w:ascii="Times New Roman CYR" w:hAnsi="Times New Roman CYR" w:cs="Times New Roman CYR"/>
      <w:lang w:eastAsia="ru-RU"/>
    </w:rPr>
  </w:style>
  <w:style w:type="character" w:customStyle="1" w:styleId="aff">
    <w:name w:val="Цветовое выделение"/>
    <w:rsid w:val="00A54EB4"/>
    <w:rPr>
      <w:b/>
      <w:color w:val="26282F"/>
    </w:rPr>
  </w:style>
  <w:style w:type="character" w:customStyle="1" w:styleId="aff0">
    <w:name w:val="Гипертекстовая ссылка"/>
    <w:rsid w:val="00A54EB4"/>
    <w:rPr>
      <w:rFonts w:cs="Times New Roman"/>
      <w:b/>
      <w:color w:val="106BBE"/>
    </w:rPr>
  </w:style>
  <w:style w:type="paragraph" w:customStyle="1" w:styleId="aff1">
    <w:name w:val="Текст (справка)"/>
    <w:basedOn w:val="a"/>
    <w:next w:val="a"/>
    <w:rsid w:val="00A54EB4"/>
    <w:pPr>
      <w:widowControl w:val="0"/>
      <w:suppressAutoHyphens w:val="0"/>
      <w:ind w:left="170" w:right="170"/>
    </w:pPr>
    <w:rPr>
      <w:rFonts w:ascii="Times New Roman CYR" w:hAnsi="Times New Roman CYR" w:cs="Times New Roman CYR"/>
      <w:lang w:eastAsia="ru-RU"/>
    </w:rPr>
  </w:style>
  <w:style w:type="paragraph" w:customStyle="1" w:styleId="aff2">
    <w:name w:val="Комментарий"/>
    <w:basedOn w:val="aff1"/>
    <w:next w:val="a"/>
    <w:rsid w:val="00A54EB4"/>
    <w:pPr>
      <w:spacing w:before="75"/>
      <w:ind w:right="0"/>
      <w:jc w:val="both"/>
    </w:pPr>
    <w:rPr>
      <w:color w:val="353842"/>
    </w:rPr>
  </w:style>
  <w:style w:type="paragraph" w:customStyle="1" w:styleId="aff3">
    <w:name w:val="Нормальный (таблица)"/>
    <w:basedOn w:val="a"/>
    <w:next w:val="a"/>
    <w:rsid w:val="00A54EB4"/>
    <w:pPr>
      <w:widowControl w:val="0"/>
      <w:suppressAutoHyphens w:val="0"/>
      <w:jc w:val="both"/>
    </w:pPr>
    <w:rPr>
      <w:rFonts w:ascii="Times New Roman CYR" w:hAnsi="Times New Roman CYR" w:cs="Times New Roman CYR"/>
      <w:lang w:eastAsia="ru-RU"/>
    </w:rPr>
  </w:style>
  <w:style w:type="paragraph" w:customStyle="1" w:styleId="aff4">
    <w:name w:val="Прижатый влево"/>
    <w:basedOn w:val="a"/>
    <w:next w:val="a"/>
    <w:rsid w:val="00A54EB4"/>
    <w:pPr>
      <w:widowControl w:val="0"/>
      <w:suppressAutoHyphens w:val="0"/>
    </w:pPr>
    <w:rPr>
      <w:rFonts w:ascii="Times New Roman CYR" w:hAnsi="Times New Roman CYR" w:cs="Times New Roman CYR"/>
      <w:lang w:eastAsia="ru-RU"/>
    </w:rPr>
  </w:style>
  <w:style w:type="paragraph" w:customStyle="1" w:styleId="aff5">
    <w:name w:val="Сноска"/>
    <w:basedOn w:val="a"/>
    <w:next w:val="a"/>
    <w:rsid w:val="00A54EB4"/>
    <w:pPr>
      <w:widowControl w:val="0"/>
      <w:suppressAutoHyphens w:val="0"/>
      <w:ind w:firstLine="720"/>
      <w:jc w:val="both"/>
    </w:pPr>
    <w:rPr>
      <w:rFonts w:ascii="Times New Roman CYR" w:hAnsi="Times New Roman CYR" w:cs="Times New Roman CYR"/>
      <w:sz w:val="20"/>
      <w:szCs w:val="20"/>
      <w:lang w:eastAsia="ru-RU"/>
    </w:rPr>
  </w:style>
  <w:style w:type="character" w:customStyle="1" w:styleId="aff6">
    <w:name w:val="Цветовое выделение для Текст"/>
    <w:rsid w:val="00A54EB4"/>
    <w:rPr>
      <w:rFonts w:ascii="Times New Roman CYR" w:hAnsi="Times New Roman CYR"/>
    </w:rPr>
  </w:style>
  <w:style w:type="paragraph" w:customStyle="1" w:styleId="aff7">
    <w:name w:val="Заголовок таблицы"/>
    <w:next w:val="a"/>
    <w:rsid w:val="00A54EB4"/>
    <w:pPr>
      <w:suppressLineNumbers/>
      <w:ind w:firstLine="0"/>
      <w:jc w:val="center"/>
    </w:pPr>
    <w:rPr>
      <w:b/>
      <w:bCs/>
    </w:rPr>
  </w:style>
  <w:style w:type="character" w:customStyle="1" w:styleId="aff8">
    <w:name w:val="Основной текст_"/>
    <w:basedOn w:val="a0"/>
    <w:link w:val="42"/>
    <w:rsid w:val="00A54EB4"/>
    <w:rPr>
      <w:sz w:val="27"/>
      <w:szCs w:val="27"/>
      <w:shd w:val="clear" w:color="auto" w:fill="FFFFFF"/>
    </w:rPr>
  </w:style>
  <w:style w:type="paragraph" w:customStyle="1" w:styleId="42">
    <w:name w:val="Основной текст4"/>
    <w:basedOn w:val="a"/>
    <w:link w:val="aff8"/>
    <w:rsid w:val="00A54EB4"/>
    <w:pPr>
      <w:widowControl w:val="0"/>
      <w:shd w:val="clear" w:color="auto" w:fill="FFFFFF"/>
      <w:suppressAutoHyphens w:val="0"/>
      <w:spacing w:before="300" w:line="326" w:lineRule="exact"/>
      <w:ind w:hanging="1420"/>
    </w:pPr>
    <w:rPr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view.yandex.net/?url=http%3A%2F%2Fwebattach.mail.yandex.net%2Fmessage_part_real%2F%25D0%259F%25D0%25BE%25D1%2581%25D1%2582%25D0%25B0%25D0%25BD%25D0%25BE%25D0%25B2%25D0%25BB%25D0%25B5%25D0%25BD%25D0%25B8%25D0%25B5.doc%3Fsid%3DZ9fZ98PUkoKBuDAq%252FE9K16IPpSWNOh5s5sdQYGPa9pMcmLhM2lB4%252AdvTriq6migl0lN2MDAbTiI%253D&amp;filetype=doc&amp;loc=ru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6367.42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CA8BD-097B-4C83-8A08-0B2170A3D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17</Pages>
  <Words>4148</Words>
  <Characters>23645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27738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dc:description/>
  <cp:lastModifiedBy>User</cp:lastModifiedBy>
  <cp:revision>57</cp:revision>
  <cp:lastPrinted>2025-10-31T10:42:00Z</cp:lastPrinted>
  <dcterms:created xsi:type="dcterms:W3CDTF">2025-11-24T12:35:00Z</dcterms:created>
  <dcterms:modified xsi:type="dcterms:W3CDTF">2025-12-22T07:27:00Z</dcterms:modified>
</cp:coreProperties>
</file>